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1F316" w14:textId="2EAA7BD6" w:rsidR="004012B7" w:rsidRDefault="00EE02D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77179" wp14:editId="0733ECA1">
                <wp:simplePos x="0" y="0"/>
                <wp:positionH relativeFrom="page">
                  <wp:posOffset>5575300</wp:posOffset>
                </wp:positionH>
                <wp:positionV relativeFrom="page">
                  <wp:posOffset>1943100</wp:posOffset>
                </wp:positionV>
                <wp:extent cx="5397500" cy="3670300"/>
                <wp:effectExtent l="0" t="0" r="0" b="12700"/>
                <wp:wrapThrough wrapText="bothSides">
                  <wp:wrapPolygon edited="0">
                    <wp:start x="102" y="0"/>
                    <wp:lineTo x="102" y="21525"/>
                    <wp:lineTo x="21346" y="21525"/>
                    <wp:lineTo x="21346" y="0"/>
                    <wp:lineTo x="102" y="0"/>
                  </wp:wrapPolygon>
                </wp:wrapThrough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0" cy="367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A909B" w14:textId="77777777" w:rsidR="00240758" w:rsidRDefault="00240758" w:rsidP="00EE02D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EE02D5">
                              <w:rPr>
                                <w:sz w:val="96"/>
                                <w:szCs w:val="96"/>
                              </w:rPr>
                              <w:t>Livret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 xml:space="preserve"> de </w:t>
                            </w:r>
                          </w:p>
                          <w:p w14:paraId="58DA58D5" w14:textId="77777777" w:rsidR="00240758" w:rsidRPr="00EE02D5" w:rsidRDefault="00240758" w:rsidP="00EE02D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L’i</w:t>
                            </w:r>
                            <w:r w:rsidRPr="00EE02D5">
                              <w:rPr>
                                <w:sz w:val="96"/>
                                <w:szCs w:val="96"/>
                              </w:rPr>
                              <w:t>nterne de rééducation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439pt;margin-top:153pt;width:425pt;height:28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" mv:complextextbox="1" filled="f" stroked="f">
                <v:textbox>
                  <w:txbxContent>
                    <w:p w14:paraId="428A909B" w14:textId="77777777" w:rsidR="00240758" w:rsidRDefault="00240758" w:rsidP="00EE02D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EE02D5">
                        <w:rPr>
                          <w:sz w:val="96"/>
                          <w:szCs w:val="96"/>
                        </w:rPr>
                        <w:t>Livret</w:t>
                      </w:r>
                      <w:r>
                        <w:rPr>
                          <w:sz w:val="96"/>
                          <w:szCs w:val="96"/>
                        </w:rPr>
                        <w:t xml:space="preserve"> de </w:t>
                      </w:r>
                    </w:p>
                    <w:p w14:paraId="58DA58D5" w14:textId="77777777" w:rsidR="00240758" w:rsidRPr="00EE02D5" w:rsidRDefault="00240758" w:rsidP="00EE02D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L’i</w:t>
                      </w:r>
                      <w:r w:rsidRPr="00EE02D5">
                        <w:rPr>
                          <w:sz w:val="96"/>
                          <w:szCs w:val="96"/>
                        </w:rPr>
                        <w:t>nterne de rééducation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br w:type="page"/>
      </w:r>
      <w:r w:rsidR="00A63E0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5AE656" wp14:editId="5232C14E">
                <wp:simplePos x="0" y="0"/>
                <wp:positionH relativeFrom="page">
                  <wp:posOffset>-228600</wp:posOffset>
                </wp:positionH>
                <wp:positionV relativeFrom="page">
                  <wp:posOffset>444500</wp:posOffset>
                </wp:positionV>
                <wp:extent cx="5270500" cy="6184900"/>
                <wp:effectExtent l="0" t="0" r="0" b="12700"/>
                <wp:wrapThrough wrapText="bothSides">
                  <wp:wrapPolygon edited="0">
                    <wp:start x="104" y="0"/>
                    <wp:lineTo x="104" y="21556"/>
                    <wp:lineTo x="21340" y="21556"/>
                    <wp:lineTo x="21340" y="0"/>
                    <wp:lineTo x="104" y="0"/>
                  </wp:wrapPolygon>
                </wp:wrapThrough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618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EC738" w14:textId="2584D6CA" w:rsidR="00240758" w:rsidRDefault="00240758">
                            <w:pP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81B7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        </w:t>
                            </w:r>
                            <w:r w:rsidRPr="00481B7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60455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Sommaire :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</w:p>
                          <w:p w14:paraId="1ABE9468" w14:textId="1CDA9B27" w:rsidR="00240758" w:rsidRDefault="0024075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Observation en MPR ……...…………………………… 3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 xml:space="preserve">       Muscles : localisation, innervation, fonction…………... 5</w:t>
                            </w:r>
                          </w:p>
                          <w:p w14:paraId="11FD91BA" w14:textId="0531C3FD" w:rsidR="00240758" w:rsidRPr="00260455" w:rsidRDefault="00240758" w:rsidP="00352A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52A5C"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Territoires sensitifs des troncs nerveux</w:t>
                            </w:r>
                            <w:r w:rsidR="00352A5C">
                              <w:rPr>
                                <w:sz w:val="32"/>
                                <w:szCs w:val="32"/>
                              </w:rPr>
                              <w:t>………………. 11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 xml:space="preserve">       Territoires radiculaires ……………………………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>…</w:t>
                            </w:r>
                            <w:r w:rsidR="00352A5C">
                              <w:rPr>
                                <w:sz w:val="32"/>
                                <w:szCs w:val="32"/>
                              </w:rPr>
                              <w:t>12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 xml:space="preserve">       </w:t>
                            </w:r>
                            <w:r w:rsidR="00352A5C">
                              <w:rPr>
                                <w:sz w:val="32"/>
                                <w:szCs w:val="32"/>
                              </w:rPr>
                              <w:t>Amplitudes articulaire…………………………………14                         h     Fiche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pansements ……………………………………. 15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 xml:space="preserve">       </w:t>
                            </w:r>
                            <w:r w:rsidR="00352A5C">
                              <w:rPr>
                                <w:sz w:val="32"/>
                                <w:szCs w:val="32"/>
                              </w:rPr>
                              <w:t>Tableau conversion morphiniques ……………………16</w:t>
                            </w:r>
                            <w:r w:rsidR="00352A5C">
                              <w:rPr>
                                <w:sz w:val="32"/>
                                <w:szCs w:val="32"/>
                              </w:rPr>
                              <w:br/>
                              <w:t xml:space="preserve">       Echelles ……………………………………………… 18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 xml:space="preserve">       Sites incontournables </w:t>
                            </w:r>
                            <w:r w:rsidR="00352A5C">
                              <w:rPr>
                                <w:sz w:val="32"/>
                                <w:szCs w:val="32"/>
                              </w:rPr>
                              <w:t>…………………………………19</w:t>
                            </w:r>
                          </w:p>
                          <w:p w14:paraId="47CC5301" w14:textId="77777777" w:rsidR="00240758" w:rsidRDefault="002407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-17.95pt;margin-top:35pt;width:415pt;height:48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" mv:complextextbox="1" filled="f" stroked="f">
                <v:textbox>
                  <w:txbxContent>
                    <w:p w14:paraId="400EC738" w14:textId="2584D6CA" w:rsidR="00240758" w:rsidRDefault="00240758">
                      <w:pPr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481B71">
                        <w:rPr>
                          <w:b/>
                          <w:sz w:val="36"/>
                          <w:szCs w:val="36"/>
                        </w:rPr>
                        <w:t xml:space="preserve">     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                         </w:t>
                      </w:r>
                      <w:r w:rsidRPr="00481B71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260455">
                        <w:rPr>
                          <w:b/>
                          <w:sz w:val="36"/>
                          <w:szCs w:val="36"/>
                          <w:u w:val="single"/>
                        </w:rPr>
                        <w:t>Sommaire :</w:t>
                      </w: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br/>
                      </w:r>
                    </w:p>
                    <w:p w14:paraId="1ABE9468" w14:textId="1CDA9B27" w:rsidR="00240758" w:rsidRDefault="0024075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Observation en MPR ……...…………………………… 3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 xml:space="preserve">       Muscles : localisation, innervation, fonction…………... 5</w:t>
                      </w:r>
                    </w:p>
                    <w:p w14:paraId="11FD91BA" w14:textId="0531C3FD" w:rsidR="00240758" w:rsidRPr="00260455" w:rsidRDefault="00240758" w:rsidP="00352A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352A5C">
                        <w:rPr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sz w:val="32"/>
                          <w:szCs w:val="32"/>
                        </w:rPr>
                        <w:t>Territoires sensitifs des troncs nerveux</w:t>
                      </w:r>
                      <w:r w:rsidR="00352A5C">
                        <w:rPr>
                          <w:sz w:val="32"/>
                          <w:szCs w:val="32"/>
                        </w:rPr>
                        <w:t>………………. 11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 xml:space="preserve">       Territoires radiculaires ……………………………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..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>…</w:t>
                      </w:r>
                      <w:r w:rsidR="00352A5C">
                        <w:rPr>
                          <w:sz w:val="32"/>
                          <w:szCs w:val="32"/>
                        </w:rPr>
                        <w:t>12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 xml:space="preserve">       </w:t>
                      </w:r>
                      <w:r w:rsidR="00352A5C">
                        <w:rPr>
                          <w:sz w:val="32"/>
                          <w:szCs w:val="32"/>
                        </w:rPr>
                        <w:t>Amplitudes articulaire…………………………………14                         h     Fiche</w:t>
                      </w:r>
                      <w:r>
                        <w:rPr>
                          <w:sz w:val="32"/>
                          <w:szCs w:val="32"/>
                        </w:rPr>
                        <w:t xml:space="preserve"> pansements ……………………………………. 15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 xml:space="preserve">       </w:t>
                      </w:r>
                      <w:r w:rsidR="00352A5C">
                        <w:rPr>
                          <w:sz w:val="32"/>
                          <w:szCs w:val="32"/>
                        </w:rPr>
                        <w:t>Tableau conversion morphiniques ……………………16</w:t>
                      </w:r>
                      <w:r w:rsidR="00352A5C">
                        <w:rPr>
                          <w:sz w:val="32"/>
                          <w:szCs w:val="32"/>
                        </w:rPr>
                        <w:br/>
                        <w:t xml:space="preserve">       Echelles ……………………………………………… 18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 xml:space="preserve">       Sites incontournables </w:t>
                      </w:r>
                      <w:r w:rsidR="00352A5C">
                        <w:rPr>
                          <w:sz w:val="32"/>
                          <w:szCs w:val="32"/>
                        </w:rPr>
                        <w:t>…………………………………19</w:t>
                      </w:r>
                    </w:p>
                    <w:p w14:paraId="47CC5301" w14:textId="77777777" w:rsidR="00240758" w:rsidRDefault="0024075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45C5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B40549" wp14:editId="27646992">
                <wp:simplePos x="0" y="0"/>
                <wp:positionH relativeFrom="page">
                  <wp:posOffset>5422900</wp:posOffset>
                </wp:positionH>
                <wp:positionV relativeFrom="page">
                  <wp:posOffset>685800</wp:posOffset>
                </wp:positionV>
                <wp:extent cx="4584700" cy="4902200"/>
                <wp:effectExtent l="0" t="0" r="0" b="0"/>
                <wp:wrapThrough wrapText="bothSides">
                  <wp:wrapPolygon edited="0">
                    <wp:start x="120" y="0"/>
                    <wp:lineTo x="120" y="21488"/>
                    <wp:lineTo x="21301" y="21488"/>
                    <wp:lineTo x="21301" y="0"/>
                    <wp:lineTo x="120" y="0"/>
                  </wp:wrapPolygon>
                </wp:wrapThrough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0" cy="490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8A06650" w14:textId="77777777" w:rsidR="00240758" w:rsidRPr="009C022E" w:rsidRDefault="00240758" w:rsidP="00481B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C022E">
                              <w:rPr>
                                <w:sz w:val="32"/>
                                <w:szCs w:val="32"/>
                              </w:rPr>
                              <w:t xml:space="preserve">                          Sites incontournables :</w:t>
                            </w:r>
                            <w:r w:rsidRPr="009C022E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9C022E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51B0AB54" w14:textId="77777777" w:rsidR="00240758" w:rsidRPr="009C022E" w:rsidRDefault="00240758" w:rsidP="00481B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C022E">
                              <w:rPr>
                                <w:sz w:val="32"/>
                                <w:szCs w:val="32"/>
                              </w:rPr>
                              <w:t>En rééducation :</w:t>
                            </w:r>
                            <w:r w:rsidRPr="009C022E">
                              <w:rPr>
                                <w:sz w:val="32"/>
                                <w:szCs w:val="32"/>
                              </w:rPr>
                              <w:br/>
                              <w:t xml:space="preserve">- </w:t>
                            </w:r>
                            <w:proofErr w:type="spellStart"/>
                            <w:r w:rsidRPr="009C022E">
                              <w:rPr>
                                <w:sz w:val="32"/>
                                <w:szCs w:val="32"/>
                              </w:rPr>
                              <w:t>Cofemer</w:t>
                            </w:r>
                            <w:proofErr w:type="spellEnd"/>
                            <w:r w:rsidRPr="009C022E">
                              <w:rPr>
                                <w:sz w:val="32"/>
                                <w:szCs w:val="32"/>
                              </w:rPr>
                              <w:br/>
                              <w:t xml:space="preserve">- </w:t>
                            </w:r>
                            <w:proofErr w:type="spellStart"/>
                            <w:r w:rsidRPr="009C022E">
                              <w:rPr>
                                <w:sz w:val="32"/>
                                <w:szCs w:val="32"/>
                              </w:rPr>
                              <w:t>Sofmer</w:t>
                            </w:r>
                            <w:proofErr w:type="spellEnd"/>
                            <w:r w:rsidRPr="009C022E">
                              <w:rPr>
                                <w:sz w:val="32"/>
                                <w:szCs w:val="32"/>
                              </w:rPr>
                              <w:br/>
                              <w:t>- Ajmer</w:t>
                            </w:r>
                          </w:p>
                          <w:p w14:paraId="62E767F8" w14:textId="16388925" w:rsidR="00240758" w:rsidRPr="009C022E" w:rsidRDefault="00240758" w:rsidP="009C02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C022E">
                              <w:rPr>
                                <w:sz w:val="32"/>
                                <w:szCs w:val="32"/>
                              </w:rPr>
                              <w:t xml:space="preserve">- </w:t>
                            </w:r>
                            <w:proofErr w:type="spellStart"/>
                            <w:r w:rsidRPr="009C022E">
                              <w:rPr>
                                <w:sz w:val="32"/>
                                <w:szCs w:val="32"/>
                              </w:rPr>
                              <w:t>Fedmer</w:t>
                            </w:r>
                            <w:proofErr w:type="spellEnd"/>
                          </w:p>
                          <w:p w14:paraId="6C9D9628" w14:textId="77777777" w:rsidR="00240758" w:rsidRDefault="00240758" w:rsidP="009C02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C022E">
                              <w:rPr>
                                <w:sz w:val="32"/>
                                <w:szCs w:val="32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Anmsr</w:t>
                            </w:r>
                            <w:proofErr w:type="spellEnd"/>
                          </w:p>
                          <w:p w14:paraId="67A490E7" w14:textId="77777777" w:rsidR="00240758" w:rsidRDefault="00240758" w:rsidP="009C02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Syfmer</w:t>
                            </w:r>
                            <w:proofErr w:type="spellEnd"/>
                          </w:p>
                          <w:p w14:paraId="7552C4EC" w14:textId="7ABC58B0" w:rsidR="00240758" w:rsidRPr="009C022E" w:rsidRDefault="00240758" w:rsidP="009C022E">
                            <w:p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 w:rsidRPr="009C022E">
                              <w:rPr>
                                <w:sz w:val="32"/>
                                <w:szCs w:val="32"/>
                              </w:rPr>
                              <w:br/>
                              <w:t>Autres :</w:t>
                            </w:r>
                            <w:r w:rsidRPr="009C022E">
                              <w:rPr>
                                <w:sz w:val="32"/>
                                <w:szCs w:val="32"/>
                              </w:rPr>
                              <w:br/>
                              <w:t>- Haute Autorité de Santé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 xml:space="preserve">-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Orphanet</w:t>
                            </w:r>
                            <w:proofErr w:type="spellEnd"/>
                            <w:r w:rsidRPr="009C022E">
                              <w:rPr>
                                <w:sz w:val="32"/>
                                <w:szCs w:val="32"/>
                              </w:rPr>
                              <w:br/>
                              <w:t>- Fascicules</w:t>
                            </w:r>
                            <w:r w:rsidRPr="009C022E">
                              <w:rPr>
                                <w:sz w:val="32"/>
                                <w:szCs w:val="32"/>
                              </w:rPr>
                              <w:br/>
                              <w:t xml:space="preserve">- </w:t>
                            </w:r>
                            <w:proofErr w:type="spellStart"/>
                            <w:r w:rsidRPr="009C022E">
                              <w:rPr>
                                <w:sz w:val="32"/>
                                <w:szCs w:val="32"/>
                              </w:rPr>
                              <w:t>Infectio</w:t>
                            </w:r>
                            <w:proofErr w:type="spellEnd"/>
                            <w:r w:rsidRPr="009C022E">
                              <w:rPr>
                                <w:sz w:val="32"/>
                                <w:szCs w:val="32"/>
                              </w:rPr>
                              <w:t xml:space="preserve"> Lille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" o:spid="_x0000_s1028" type="#_x0000_t202" style="position:absolute;margin-left:427pt;margin-top:54pt;width:361pt;height:386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" mv:complextextbox="1" filled="f" stroked="f">
                <v:textbox>
                  <w:txbxContent>
                    <w:p w14:paraId="68A06650" w14:textId="77777777" w:rsidR="00240758" w:rsidRPr="009C022E" w:rsidRDefault="00240758" w:rsidP="00481B71">
                      <w:pPr>
                        <w:rPr>
                          <w:sz w:val="32"/>
                          <w:szCs w:val="32"/>
                        </w:rPr>
                      </w:pPr>
                      <w:r w:rsidRPr="009C022E">
                        <w:rPr>
                          <w:sz w:val="32"/>
                          <w:szCs w:val="32"/>
                        </w:rPr>
                        <w:t xml:space="preserve">                          Sites incontournables :</w:t>
                      </w:r>
                      <w:r w:rsidRPr="009C022E">
                        <w:rPr>
                          <w:sz w:val="32"/>
                          <w:szCs w:val="32"/>
                        </w:rPr>
                        <w:br/>
                      </w:r>
                      <w:r w:rsidRPr="009C022E">
                        <w:rPr>
                          <w:sz w:val="32"/>
                          <w:szCs w:val="32"/>
                        </w:rPr>
                        <w:br/>
                      </w:r>
                    </w:p>
                    <w:p w14:paraId="51B0AB54" w14:textId="77777777" w:rsidR="00240758" w:rsidRPr="009C022E" w:rsidRDefault="00240758" w:rsidP="00481B71">
                      <w:pPr>
                        <w:rPr>
                          <w:sz w:val="32"/>
                          <w:szCs w:val="32"/>
                        </w:rPr>
                      </w:pPr>
                      <w:r w:rsidRPr="009C022E">
                        <w:rPr>
                          <w:sz w:val="32"/>
                          <w:szCs w:val="32"/>
                        </w:rPr>
                        <w:t>En rééducation :</w:t>
                      </w:r>
                      <w:r w:rsidRPr="009C022E">
                        <w:rPr>
                          <w:sz w:val="32"/>
                          <w:szCs w:val="32"/>
                        </w:rPr>
                        <w:br/>
                        <w:t xml:space="preserve">- </w:t>
                      </w:r>
                      <w:proofErr w:type="spellStart"/>
                      <w:r w:rsidRPr="009C022E">
                        <w:rPr>
                          <w:sz w:val="32"/>
                          <w:szCs w:val="32"/>
                        </w:rPr>
                        <w:t>Cofemer</w:t>
                      </w:r>
                      <w:proofErr w:type="spellEnd"/>
                      <w:r w:rsidRPr="009C022E">
                        <w:rPr>
                          <w:sz w:val="32"/>
                          <w:szCs w:val="32"/>
                        </w:rPr>
                        <w:br/>
                        <w:t xml:space="preserve">- </w:t>
                      </w:r>
                      <w:proofErr w:type="spellStart"/>
                      <w:r w:rsidRPr="009C022E">
                        <w:rPr>
                          <w:sz w:val="32"/>
                          <w:szCs w:val="32"/>
                        </w:rPr>
                        <w:t>Sofmer</w:t>
                      </w:r>
                      <w:proofErr w:type="spellEnd"/>
                      <w:r w:rsidRPr="009C022E">
                        <w:rPr>
                          <w:sz w:val="32"/>
                          <w:szCs w:val="32"/>
                        </w:rPr>
                        <w:br/>
                        <w:t>- Ajmer</w:t>
                      </w:r>
                    </w:p>
                    <w:p w14:paraId="62E767F8" w14:textId="16388925" w:rsidR="00240758" w:rsidRPr="009C022E" w:rsidRDefault="00240758" w:rsidP="009C022E">
                      <w:pPr>
                        <w:rPr>
                          <w:sz w:val="32"/>
                          <w:szCs w:val="32"/>
                        </w:rPr>
                      </w:pPr>
                      <w:r w:rsidRPr="009C022E">
                        <w:rPr>
                          <w:sz w:val="32"/>
                          <w:szCs w:val="32"/>
                        </w:rPr>
                        <w:t xml:space="preserve">- </w:t>
                      </w:r>
                      <w:proofErr w:type="spellStart"/>
                      <w:r w:rsidRPr="009C022E">
                        <w:rPr>
                          <w:sz w:val="32"/>
                          <w:szCs w:val="32"/>
                        </w:rPr>
                        <w:t>Fedmer</w:t>
                      </w:r>
                      <w:proofErr w:type="spellEnd"/>
                    </w:p>
                    <w:p w14:paraId="6C9D9628" w14:textId="77777777" w:rsidR="00240758" w:rsidRDefault="00240758" w:rsidP="009C022E">
                      <w:pPr>
                        <w:rPr>
                          <w:sz w:val="32"/>
                          <w:szCs w:val="32"/>
                        </w:rPr>
                      </w:pPr>
                      <w:r w:rsidRPr="009C022E">
                        <w:rPr>
                          <w:sz w:val="32"/>
                          <w:szCs w:val="32"/>
                        </w:rPr>
                        <w:t xml:space="preserve">-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Anmsr</w:t>
                      </w:r>
                      <w:proofErr w:type="spellEnd"/>
                    </w:p>
                    <w:p w14:paraId="67A490E7" w14:textId="77777777" w:rsidR="00240758" w:rsidRDefault="00240758" w:rsidP="009C022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-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Syfmer</w:t>
                      </w:r>
                      <w:proofErr w:type="spellEnd"/>
                    </w:p>
                    <w:p w14:paraId="7552C4EC" w14:textId="7ABC58B0" w:rsidR="00240758" w:rsidRPr="009C022E" w:rsidRDefault="00240758" w:rsidP="009C022E">
                      <w:pPr>
                        <w:rPr>
                          <w:noProof/>
                          <w:sz w:val="32"/>
                          <w:szCs w:val="32"/>
                        </w:rPr>
                      </w:pPr>
                      <w:r w:rsidRPr="009C022E">
                        <w:rPr>
                          <w:sz w:val="32"/>
                          <w:szCs w:val="32"/>
                        </w:rPr>
                        <w:br/>
                        <w:t>Autres :</w:t>
                      </w:r>
                      <w:r w:rsidRPr="009C022E">
                        <w:rPr>
                          <w:sz w:val="32"/>
                          <w:szCs w:val="32"/>
                        </w:rPr>
                        <w:br/>
                        <w:t>- Haute Autorité de Santé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 xml:space="preserve">-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Orphanet</w:t>
                      </w:r>
                      <w:proofErr w:type="spellEnd"/>
                      <w:r w:rsidRPr="009C022E">
                        <w:rPr>
                          <w:sz w:val="32"/>
                          <w:szCs w:val="32"/>
                        </w:rPr>
                        <w:br/>
                        <w:t>- Fascicules</w:t>
                      </w:r>
                      <w:r w:rsidRPr="009C022E">
                        <w:rPr>
                          <w:sz w:val="32"/>
                          <w:szCs w:val="32"/>
                        </w:rPr>
                        <w:br/>
                        <w:t xml:space="preserve">- </w:t>
                      </w:r>
                      <w:proofErr w:type="spellStart"/>
                      <w:r w:rsidRPr="009C022E">
                        <w:rPr>
                          <w:sz w:val="32"/>
                          <w:szCs w:val="32"/>
                        </w:rPr>
                        <w:t>Infectio</w:t>
                      </w:r>
                      <w:proofErr w:type="spellEnd"/>
                      <w:r w:rsidRPr="009C022E">
                        <w:rPr>
                          <w:sz w:val="32"/>
                          <w:szCs w:val="32"/>
                        </w:rPr>
                        <w:t xml:space="preserve"> Lille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81B7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B97263" wp14:editId="60EEA398">
                <wp:simplePos x="0" y="0"/>
                <wp:positionH relativeFrom="page">
                  <wp:posOffset>7112000</wp:posOffset>
                </wp:positionH>
                <wp:positionV relativeFrom="page">
                  <wp:posOffset>939800</wp:posOffset>
                </wp:positionV>
                <wp:extent cx="2641600" cy="2095500"/>
                <wp:effectExtent l="0" t="0" r="0" b="12700"/>
                <wp:wrapThrough wrapText="bothSides">
                  <wp:wrapPolygon edited="0">
                    <wp:start x="208" y="0"/>
                    <wp:lineTo x="208" y="21469"/>
                    <wp:lineTo x="21185" y="21469"/>
                    <wp:lineTo x="21185" y="0"/>
                    <wp:lineTo x="208" y="0"/>
                  </wp:wrapPolygon>
                </wp:wrapThrough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E2357" w14:textId="77777777" w:rsidR="00240758" w:rsidRDefault="002407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" o:spid="_x0000_s1029" type="#_x0000_t202" style="position:absolute;margin-left:560pt;margin-top:74pt;width:208pt;height:16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" mv:complextextbox="1" filled="f" stroked="f">
                <v:textbox>
                  <w:txbxContent>
                    <w:p w14:paraId="520E2357" w14:textId="77777777" w:rsidR="00240758" w:rsidRDefault="0024075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60455">
        <w:br w:type="page"/>
      </w:r>
      <w:r w:rsidR="00A63E0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988C2D" wp14:editId="7BCF2759">
                <wp:simplePos x="0" y="0"/>
                <wp:positionH relativeFrom="page">
                  <wp:posOffset>5346700</wp:posOffset>
                </wp:positionH>
                <wp:positionV relativeFrom="page">
                  <wp:posOffset>165100</wp:posOffset>
                </wp:positionV>
                <wp:extent cx="5346700" cy="7581900"/>
                <wp:effectExtent l="0" t="0" r="0" b="12700"/>
                <wp:wrapThrough wrapText="bothSides">
                  <wp:wrapPolygon edited="0">
                    <wp:start x="103" y="0"/>
                    <wp:lineTo x="103" y="21564"/>
                    <wp:lineTo x="21343" y="21564"/>
                    <wp:lineTo x="21343" y="0"/>
                    <wp:lineTo x="103" y="0"/>
                  </wp:wrapPolygon>
                </wp:wrapThrough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0" cy="758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31CCD22" w14:textId="1EC38E98" w:rsidR="00240758" w:rsidRPr="00B92316" w:rsidRDefault="00240758" w:rsidP="00B92316">
                            <w:pPr>
                              <w:pStyle w:val="NormalWeb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</w:t>
                            </w:r>
                            <w:r w:rsidRPr="00B92316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Examen clinique d’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entrée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en MPR </w:t>
                            </w:r>
                          </w:p>
                          <w:p w14:paraId="62F67993" w14:textId="77777777" w:rsidR="00240758" w:rsidRPr="00B92316" w:rsidRDefault="00240758" w:rsidP="00B92316">
                            <w:pPr>
                              <w:pStyle w:val="NormalWeb"/>
                              <w:rPr>
                                <w:sz w:val="22"/>
                                <w:szCs w:val="22"/>
                              </w:rPr>
                            </w:pPr>
                            <w:r w:rsidRPr="00B92316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MH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: hospitalisé pour PEC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rééducative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: </w:t>
                            </w:r>
                            <w:r w:rsidRPr="00B92316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-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softHyphen/>
                              <w:t>‐ Suite à X intervention le___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-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softHyphen/>
                              <w:t xml:space="preserve">‐ Dans le cadre de X maladie chronique </w:t>
                            </w:r>
                          </w:p>
                          <w:p w14:paraId="24A2EFA5" w14:textId="0A1675E6" w:rsidR="00240758" w:rsidRPr="00B92316" w:rsidRDefault="00240758" w:rsidP="00B92316">
                            <w:pPr>
                              <w:pStyle w:val="NormalWeb"/>
                              <w:rPr>
                                <w:sz w:val="22"/>
                                <w:szCs w:val="22"/>
                              </w:rPr>
                            </w:pPr>
                            <w:r w:rsidRPr="00B92316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ATCD :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-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softHyphen/>
                              <w:t>‐ M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ed 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-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softHyphen/>
                              <w:t>‐ Chirurgicau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x -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softHyphen/>
                              <w:t xml:space="preserve">‐ Allergies 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-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softHyphen/>
                              <w:t xml:space="preserve">‐ Familiaux </w:t>
                            </w:r>
                          </w:p>
                          <w:p w14:paraId="19D04E5B" w14:textId="47F5A0BC" w:rsidR="00240758" w:rsidRPr="00B92316" w:rsidRDefault="00240758" w:rsidP="00B92316">
                            <w:pPr>
                              <w:pStyle w:val="NormalWeb"/>
                              <w:rPr>
                                <w:sz w:val="22"/>
                                <w:szCs w:val="22"/>
                              </w:rPr>
                            </w:pPr>
                            <w:r w:rsidRPr="00B92316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MODE DE VIE </w:t>
                            </w:r>
                            <w:proofErr w:type="gramStart"/>
                            <w:r w:rsidRPr="00B92316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proofErr w:type="gram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 xml:space="preserve">Vit avec X qui est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présent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ou pas la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journée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animaux ? Dans un logement dont il est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propriétaire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ou locataire (important si travaux par la suite) Si appartement : quel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étages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? </w:t>
                            </w:r>
                            <w:proofErr w:type="gram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ascenseurs</w:t>
                            </w:r>
                            <w:proofErr w:type="gram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? </w:t>
                            </w:r>
                            <w:proofErr w:type="spellStart"/>
                            <w:proofErr w:type="gram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accès</w:t>
                            </w:r>
                            <w:proofErr w:type="spellEnd"/>
                            <w:proofErr w:type="gram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extérieur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et hall ? Si maison : plain pied ou à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étage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et quelles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pièces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à l’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étage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? </w:t>
                            </w:r>
                            <w:proofErr w:type="spellStart"/>
                            <w:proofErr w:type="gram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accès</w:t>
                            </w:r>
                            <w:proofErr w:type="spellEnd"/>
                            <w:proofErr w:type="gram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étage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? </w:t>
                            </w:r>
                            <w:proofErr w:type="spellStart"/>
                            <w:proofErr w:type="gram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accès</w:t>
                            </w:r>
                            <w:proofErr w:type="spellEnd"/>
                            <w:proofErr w:type="gram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extérieur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? Dans tous las cas :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sdb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avec douche (ita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lienne ?)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baignoire ? WC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étroits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?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Matériel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à domicile : lit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médicalise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́, chaise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percée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fauteuil roulant, coussin anti escarre,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déambulateur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canne... Autonomie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antérieure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? Loisirs ? Conduite auto ? </w:t>
                            </w:r>
                            <w:proofErr w:type="gram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voiture</w:t>
                            </w:r>
                            <w:proofErr w:type="gram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aménagée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? </w:t>
                            </w:r>
                            <w:proofErr w:type="gram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permis</w:t>
                            </w:r>
                            <w:proofErr w:type="gram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validé avec handicap ? Social : travaille ou pas et dans quel domaine ? </w:t>
                            </w:r>
                            <w:r w:rsidRPr="00B92316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Déja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̀ connu de la MDPH et si oui pourquoi ? RQTH, PCH, </w:t>
                            </w:r>
                            <w:proofErr w:type="gram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AAH ,</w:t>
                            </w:r>
                            <w:proofErr w:type="gram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carte de stationnement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européenne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... </w:t>
                            </w:r>
                          </w:p>
                          <w:p w14:paraId="675AC27C" w14:textId="77777777" w:rsidR="00240758" w:rsidRPr="00B92316" w:rsidRDefault="00240758" w:rsidP="00B92316">
                            <w:pPr>
                              <w:pStyle w:val="NormalWeb"/>
                              <w:rPr>
                                <w:sz w:val="22"/>
                                <w:szCs w:val="22"/>
                              </w:rPr>
                            </w:pPr>
                            <w:r w:rsidRPr="00B92316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HDM 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: si maladie chronique reprendre rapidement les grandes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étapes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si non fait dans les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atcd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. Par ex pour une SEP date de perte de la marche, </w:t>
                            </w:r>
                            <w:proofErr w:type="gram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des transferts seul</w:t>
                            </w:r>
                            <w:proofErr w:type="gram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, des 1ers sondages... Et reprendre surtout l’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évènement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récent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justifiant l’hospitalisation avec HDM classique </w:t>
                            </w:r>
                          </w:p>
                          <w:p w14:paraId="1FE40F8D" w14:textId="77777777" w:rsidR="00240758" w:rsidRPr="00B92316" w:rsidRDefault="00240758" w:rsidP="00B92316">
                            <w:pPr>
                              <w:pStyle w:val="NormalWeb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2316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TAD </w:t>
                            </w:r>
                          </w:p>
                          <w:p w14:paraId="0B355B68" w14:textId="77777777" w:rsidR="00240758" w:rsidRPr="00B92316" w:rsidRDefault="00240758" w:rsidP="00B92316">
                            <w:pPr>
                              <w:pStyle w:val="NormalWeb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2316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Examen d’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entrée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: </w:t>
                            </w:r>
                          </w:p>
                          <w:p w14:paraId="19006DB0" w14:textId="77777777" w:rsidR="00240758" w:rsidRPr="00B92316" w:rsidRDefault="00240758" w:rsidP="00B92316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-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softHyphen/>
                              <w:t>‐  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Doléances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et objectifs du patient ? </w:t>
                            </w:r>
                          </w:p>
                          <w:p w14:paraId="407CC8A9" w14:textId="77777777" w:rsidR="00240758" w:rsidRPr="00B92316" w:rsidRDefault="00240758" w:rsidP="00B92316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-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softHyphen/>
                              <w:t xml:space="preserve">‐  Douleurs ? avec EVA et type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mécanique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ou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neuropathique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le +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svt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E2ADF6D" w14:textId="77777777" w:rsidR="00240758" w:rsidRPr="00B92316" w:rsidRDefault="00240758" w:rsidP="00B92316">
                            <w:pPr>
                              <w:pStyle w:val="NormalWeb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Bilan analytique : </w:t>
                            </w:r>
                          </w:p>
                          <w:p w14:paraId="1DCA1EE2" w14:textId="77777777" w:rsidR="00240758" w:rsidRPr="00B92316" w:rsidRDefault="00240758" w:rsidP="00B92316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-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softHyphen/>
                              <w:t>‐  </w:t>
                            </w:r>
                            <w:r w:rsidRPr="00B923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Articulaire : 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toujours avant le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testing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pour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dépister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des limitations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orthopédiques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: si normal pas besoin de quantifier sauf si MH est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orthopédique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si anormal mesurer l’amplitude avec le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goniomètre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. Si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différent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en actif et passif noter les 2 et pourquoi (Dl ?) </w:t>
                            </w:r>
                          </w:p>
                          <w:p w14:paraId="5809F2DD" w14:textId="09FE61A6" w:rsidR="00240758" w:rsidRPr="00481B71" w:rsidRDefault="00240758" w:rsidP="00481B71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-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softHyphen/>
                              <w:t>‐  </w:t>
                            </w:r>
                            <w:r w:rsidRPr="00B923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Neurologique 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481B71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 </w:t>
                            </w:r>
                            <w:proofErr w:type="spellStart"/>
                            <w:r w:rsidRPr="00481B71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Sensibilite</w:t>
                            </w:r>
                            <w:proofErr w:type="spellEnd"/>
                            <w:r w:rsidRPr="00481B71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́: </w:t>
                            </w:r>
                            <w:proofErr w:type="gramStart"/>
                            <w:r w:rsidRPr="00481B71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superficielle(</w:t>
                            </w:r>
                            <w:proofErr w:type="gramEnd"/>
                            <w:r w:rsidRPr="00481B71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pic/touche..) profonde : </w:t>
                            </w:r>
                            <w:proofErr w:type="spellStart"/>
                            <w:r w:rsidRPr="00481B71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arthrokinésie</w:t>
                            </w:r>
                            <w:proofErr w:type="spellEnd"/>
                            <w:r w:rsidRPr="00481B71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481B71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pallesthésie</w:t>
                            </w:r>
                            <w:proofErr w:type="spellEnd"/>
                            <w:r w:rsidRPr="00481B71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30" type="#_x0000_t202" style="position:absolute;margin-left:421pt;margin-top:13pt;width:421pt;height:597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" mv:complextextbox="1" filled="f" stroked="f">
                <v:textbox>
                  <w:txbxContent>
                    <w:p w14:paraId="631CCD22" w14:textId="1EC38E98" w:rsidR="00240758" w:rsidRPr="00B92316" w:rsidRDefault="00240758" w:rsidP="00B92316">
                      <w:pPr>
                        <w:pStyle w:val="NormalWeb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                                        </w:t>
                      </w:r>
                      <w:r w:rsidRPr="00B92316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Examen clinique d’</w:t>
                      </w:r>
                      <w:proofErr w:type="spellStart"/>
                      <w:r w:rsidRPr="00B92316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entrée</w:t>
                      </w:r>
                      <w:proofErr w:type="spellEnd"/>
                      <w:r w:rsidRPr="00B92316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en MPR </w:t>
                      </w:r>
                    </w:p>
                    <w:p w14:paraId="62F67993" w14:textId="77777777" w:rsidR="00240758" w:rsidRPr="00B92316" w:rsidRDefault="00240758" w:rsidP="00B92316">
                      <w:pPr>
                        <w:pStyle w:val="NormalWeb"/>
                        <w:rPr>
                          <w:sz w:val="22"/>
                          <w:szCs w:val="22"/>
                        </w:rPr>
                      </w:pPr>
                      <w:r w:rsidRPr="00B92316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MH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: hospitalisé pour PEC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rééducative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: </w:t>
                      </w:r>
                      <w:r w:rsidRPr="00B92316">
                        <w:rPr>
                          <w:sz w:val="22"/>
                          <w:szCs w:val="22"/>
                        </w:rPr>
                        <w:br/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-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softHyphen/>
                        <w:t>‐ Suite à X intervention le___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-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softHyphen/>
                        <w:t xml:space="preserve">‐ Dans le cadre de X maladie chronique </w:t>
                      </w:r>
                    </w:p>
                    <w:p w14:paraId="24A2EFA5" w14:textId="0A1675E6" w:rsidR="00240758" w:rsidRPr="00B92316" w:rsidRDefault="00240758" w:rsidP="00B92316">
                      <w:pPr>
                        <w:pStyle w:val="NormalWeb"/>
                        <w:rPr>
                          <w:sz w:val="22"/>
                          <w:szCs w:val="22"/>
                        </w:rPr>
                      </w:pPr>
                      <w:r w:rsidRPr="00B92316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ATCD :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-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softHyphen/>
                        <w:t>‐ M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ed 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-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softHyphen/>
                        <w:t>‐ Chirurgicau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x -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softHyphen/>
                        <w:t xml:space="preserve">‐ Allergies 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-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softHyphen/>
                        <w:t xml:space="preserve">‐ Familiaux </w:t>
                      </w:r>
                    </w:p>
                    <w:p w14:paraId="19D04E5B" w14:textId="47F5A0BC" w:rsidR="00240758" w:rsidRPr="00B92316" w:rsidRDefault="00240758" w:rsidP="00B92316">
                      <w:pPr>
                        <w:pStyle w:val="NormalWeb"/>
                        <w:rPr>
                          <w:sz w:val="22"/>
                          <w:szCs w:val="22"/>
                        </w:rPr>
                      </w:pPr>
                      <w:r w:rsidRPr="00B92316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MODE DE VIE </w:t>
                      </w:r>
                      <w:proofErr w:type="gramStart"/>
                      <w:r w:rsidRPr="00B92316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:</w:t>
                      </w:r>
                      <w:proofErr w:type="gram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 xml:space="preserve">Vit avec X qui est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présent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ou pas la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journée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animaux ? Dans un logement dont il est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propriétaire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ou locataire (important si travaux par la suite) Si appartement : quel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étages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? </w:t>
                      </w:r>
                      <w:proofErr w:type="gram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ascenseurs</w:t>
                      </w:r>
                      <w:proofErr w:type="gram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? </w:t>
                      </w:r>
                      <w:proofErr w:type="spellStart"/>
                      <w:proofErr w:type="gram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accès</w:t>
                      </w:r>
                      <w:proofErr w:type="spellEnd"/>
                      <w:proofErr w:type="gram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extérieur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et hall ? Si maison : plain pied ou à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étage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et quelles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pièces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à l’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étage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? </w:t>
                      </w:r>
                      <w:proofErr w:type="spellStart"/>
                      <w:proofErr w:type="gram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accès</w:t>
                      </w:r>
                      <w:proofErr w:type="spellEnd"/>
                      <w:proofErr w:type="gram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étage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? </w:t>
                      </w:r>
                      <w:proofErr w:type="spellStart"/>
                      <w:proofErr w:type="gram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accès</w:t>
                      </w:r>
                      <w:proofErr w:type="spellEnd"/>
                      <w:proofErr w:type="gram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extérieur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? Dans tous las cas :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sdb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avec douche (ita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lienne ?)</w:t>
                      </w:r>
                      <w:proofErr w:type="gram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ou</w:t>
                      </w:r>
                      <w:proofErr w:type="gramEnd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baignoire ? WC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étroits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?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Matériel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à domicile : lit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médicalise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́, chaise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percée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fauteuil roulant, coussin anti escarre,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déambulateur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canne... Autonomie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antérieure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? Loisirs ? Conduite auto ? </w:t>
                      </w:r>
                      <w:proofErr w:type="gram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voiture</w:t>
                      </w:r>
                      <w:proofErr w:type="gram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aménagée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? </w:t>
                      </w:r>
                      <w:proofErr w:type="gram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permis</w:t>
                      </w:r>
                      <w:proofErr w:type="gram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validé avec handicap ? Social : travaille ou pas et dans quel domaine ? </w:t>
                      </w:r>
                      <w:r w:rsidRPr="00B92316">
                        <w:rPr>
                          <w:sz w:val="22"/>
                          <w:szCs w:val="22"/>
                        </w:rPr>
                        <w:br/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Déja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̀ connu de la MDPH et si oui pourquoi ? RQTH, PCH, </w:t>
                      </w:r>
                      <w:proofErr w:type="gram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AAH ,</w:t>
                      </w:r>
                      <w:proofErr w:type="gram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carte de stationnement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européenne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... </w:t>
                      </w:r>
                    </w:p>
                    <w:p w14:paraId="675AC27C" w14:textId="77777777" w:rsidR="00240758" w:rsidRPr="00B92316" w:rsidRDefault="00240758" w:rsidP="00B92316">
                      <w:pPr>
                        <w:pStyle w:val="NormalWeb"/>
                        <w:rPr>
                          <w:sz w:val="22"/>
                          <w:szCs w:val="22"/>
                        </w:rPr>
                      </w:pPr>
                      <w:r w:rsidRPr="00B92316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HDM 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: si maladie chronique reprendre rapidement les grandes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étapes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si non fait dans les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atcd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. Par ex pour une SEP date de perte de la marche, </w:t>
                      </w:r>
                      <w:proofErr w:type="gram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des transferts seul</w:t>
                      </w:r>
                      <w:proofErr w:type="gram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, des 1ers sondages... Et reprendre surtout l’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évènement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récent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justifiant l’hospitalisation avec HDM classique </w:t>
                      </w:r>
                    </w:p>
                    <w:p w14:paraId="1FE40F8D" w14:textId="77777777" w:rsidR="00240758" w:rsidRPr="00B92316" w:rsidRDefault="00240758" w:rsidP="00B92316">
                      <w:pPr>
                        <w:pStyle w:val="NormalWeb"/>
                        <w:rPr>
                          <w:b/>
                          <w:sz w:val="22"/>
                          <w:szCs w:val="22"/>
                        </w:rPr>
                      </w:pPr>
                      <w:r w:rsidRPr="00B92316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TAD </w:t>
                      </w:r>
                    </w:p>
                    <w:p w14:paraId="0B355B68" w14:textId="77777777" w:rsidR="00240758" w:rsidRPr="00B92316" w:rsidRDefault="00240758" w:rsidP="00B92316">
                      <w:pPr>
                        <w:pStyle w:val="NormalWeb"/>
                        <w:rPr>
                          <w:b/>
                          <w:sz w:val="22"/>
                          <w:szCs w:val="22"/>
                        </w:rPr>
                      </w:pPr>
                      <w:r w:rsidRPr="00B92316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Examen d’</w:t>
                      </w:r>
                      <w:proofErr w:type="spellStart"/>
                      <w:r w:rsidRPr="00B92316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entrée</w:t>
                      </w:r>
                      <w:proofErr w:type="spellEnd"/>
                      <w:r w:rsidRPr="00B92316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 : </w:t>
                      </w:r>
                    </w:p>
                    <w:p w14:paraId="19006DB0" w14:textId="77777777" w:rsidR="00240758" w:rsidRPr="00B92316" w:rsidRDefault="00240758" w:rsidP="00B92316">
                      <w:pPr>
                        <w:pStyle w:val="NormalWeb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-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softHyphen/>
                        <w:t>‐  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Doléances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et objectifs du patient ? </w:t>
                      </w:r>
                    </w:p>
                    <w:p w14:paraId="407CC8A9" w14:textId="77777777" w:rsidR="00240758" w:rsidRPr="00B92316" w:rsidRDefault="00240758" w:rsidP="00B92316">
                      <w:pPr>
                        <w:pStyle w:val="NormalWeb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-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softHyphen/>
                        <w:t xml:space="preserve">‐  Douleurs ? avec EVA et type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mécanique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ou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neuropathique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le +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svt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E2ADF6D" w14:textId="77777777" w:rsidR="00240758" w:rsidRPr="00B92316" w:rsidRDefault="00240758" w:rsidP="00B92316">
                      <w:pPr>
                        <w:pStyle w:val="NormalWeb"/>
                        <w:ind w:left="720"/>
                        <w:rPr>
                          <w:sz w:val="22"/>
                          <w:szCs w:val="22"/>
                        </w:rPr>
                      </w:pP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Bilan analytique : </w:t>
                      </w:r>
                    </w:p>
                    <w:p w14:paraId="1DCA1EE2" w14:textId="77777777" w:rsidR="00240758" w:rsidRPr="00B92316" w:rsidRDefault="00240758" w:rsidP="00B92316">
                      <w:pPr>
                        <w:pStyle w:val="NormalWeb"/>
                        <w:numPr>
                          <w:ilvl w:val="0"/>
                          <w:numId w:val="5"/>
                        </w:numPr>
                        <w:rPr>
                          <w:sz w:val="22"/>
                          <w:szCs w:val="22"/>
                        </w:rPr>
                      </w:pP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-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softHyphen/>
                        <w:t>‐  </w:t>
                      </w:r>
                      <w:r w:rsidRPr="00B923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 xml:space="preserve">Articulaire : 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toujours avant le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testing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pour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dépister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des limitations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orthopédiques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: si normal pas besoin de quantifier sauf si MH est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orthopédique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si anormal mesurer l’amplitude avec le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goniomètre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. Si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différent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en actif et passif noter les 2 et pourquoi (Dl ?) </w:t>
                      </w:r>
                    </w:p>
                    <w:p w14:paraId="5809F2DD" w14:textId="09FE61A6" w:rsidR="00240758" w:rsidRPr="00481B71" w:rsidRDefault="00240758" w:rsidP="00481B71">
                      <w:pPr>
                        <w:pStyle w:val="NormalWeb"/>
                        <w:numPr>
                          <w:ilvl w:val="0"/>
                          <w:numId w:val="5"/>
                        </w:numPr>
                        <w:rPr>
                          <w:sz w:val="22"/>
                          <w:szCs w:val="22"/>
                        </w:rPr>
                      </w:pP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-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softHyphen/>
                        <w:t>‐  </w:t>
                      </w:r>
                      <w:r w:rsidRPr="00B923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 xml:space="preserve">Neurologique : </w:t>
                      </w:r>
                      <w:r>
                        <w:rPr>
                          <w:sz w:val="22"/>
                          <w:szCs w:val="22"/>
                        </w:rPr>
                        <w:br/>
                      </w:r>
                      <w:r w:rsidRPr="00481B71">
                        <w:rPr>
                          <w:rFonts w:ascii="Calibri" w:hAnsi="Calibri"/>
                          <w:sz w:val="22"/>
                          <w:szCs w:val="22"/>
                        </w:rPr>
                        <w:t> </w:t>
                      </w:r>
                      <w:proofErr w:type="spellStart"/>
                      <w:r w:rsidRPr="00481B71">
                        <w:rPr>
                          <w:rFonts w:ascii="Calibri" w:hAnsi="Calibri"/>
                          <w:sz w:val="22"/>
                          <w:szCs w:val="22"/>
                        </w:rPr>
                        <w:t>Sensibilite</w:t>
                      </w:r>
                      <w:proofErr w:type="spellEnd"/>
                      <w:r w:rsidRPr="00481B71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́: </w:t>
                      </w:r>
                      <w:proofErr w:type="gramStart"/>
                      <w:r w:rsidRPr="00481B71">
                        <w:rPr>
                          <w:rFonts w:ascii="Calibri" w:hAnsi="Calibri"/>
                          <w:sz w:val="22"/>
                          <w:szCs w:val="22"/>
                        </w:rPr>
                        <w:t>superficielle(</w:t>
                      </w:r>
                      <w:proofErr w:type="gramEnd"/>
                      <w:r w:rsidRPr="00481B71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pic/touche..) profonde : </w:t>
                      </w:r>
                      <w:proofErr w:type="spellStart"/>
                      <w:r w:rsidRPr="00481B71">
                        <w:rPr>
                          <w:rFonts w:ascii="Calibri" w:hAnsi="Calibri"/>
                          <w:sz w:val="22"/>
                          <w:szCs w:val="22"/>
                        </w:rPr>
                        <w:t>arthrokinésie</w:t>
                      </w:r>
                      <w:proofErr w:type="spellEnd"/>
                      <w:r w:rsidRPr="00481B71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481B71">
                        <w:rPr>
                          <w:rFonts w:ascii="Calibri" w:hAnsi="Calibri"/>
                          <w:sz w:val="22"/>
                          <w:szCs w:val="22"/>
                        </w:rPr>
                        <w:t>pallesthésie</w:t>
                      </w:r>
                      <w:proofErr w:type="spellEnd"/>
                      <w:r w:rsidRPr="00481B71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63E0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840FF7" wp14:editId="085EB0E4">
                <wp:simplePos x="0" y="0"/>
                <wp:positionH relativeFrom="page">
                  <wp:posOffset>977900</wp:posOffset>
                </wp:positionH>
                <wp:positionV relativeFrom="page">
                  <wp:posOffset>350520</wp:posOffset>
                </wp:positionV>
                <wp:extent cx="3175000" cy="749300"/>
                <wp:effectExtent l="0" t="0" r="0" b="12700"/>
                <wp:wrapThrough wrapText="bothSides">
                  <wp:wrapPolygon edited="0">
                    <wp:start x="173" y="0"/>
                    <wp:lineTo x="173" y="21234"/>
                    <wp:lineTo x="21254" y="21234"/>
                    <wp:lineTo x="21254" y="0"/>
                    <wp:lineTo x="173" y="0"/>
                  </wp:wrapPolygon>
                </wp:wrapThrough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24834" w14:textId="082CB52D" w:rsidR="00240758" w:rsidRPr="008D36E6" w:rsidRDefault="00240758" w:rsidP="008D36E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D36E6">
                              <w:rPr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chelle</w:t>
                            </w:r>
                            <w:r w:rsidRPr="008D36E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D’</w:t>
                            </w:r>
                            <w:proofErr w:type="spellStart"/>
                            <w:r w:rsidRPr="008D36E6">
                              <w:rPr>
                                <w:b/>
                                <w:sz w:val="28"/>
                                <w:szCs w:val="28"/>
                              </w:rPr>
                              <w:t>Ashworth</w:t>
                            </w:r>
                            <w:proofErr w:type="spellEnd"/>
                            <w:r w:rsidRPr="008D36E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modifiée</w:t>
                            </w:r>
                          </w:p>
                          <w:p w14:paraId="167A2DE4" w14:textId="77777777" w:rsidR="00240758" w:rsidRDefault="002407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" o:spid="_x0000_s1031" type="#_x0000_t202" style="position:absolute;margin-left:77pt;margin-top:27.6pt;width:250pt;height:59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" mv:complextextbox="1" filled="f" stroked="f">
                <v:textbox>
                  <w:txbxContent>
                    <w:p w14:paraId="24024834" w14:textId="082CB52D" w:rsidR="00240758" w:rsidRPr="008D36E6" w:rsidRDefault="00240758" w:rsidP="008D36E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D36E6">
                        <w:rPr>
                          <w:b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chelle</w:t>
                      </w:r>
                      <w:r w:rsidRPr="008D36E6">
                        <w:rPr>
                          <w:b/>
                          <w:sz w:val="28"/>
                          <w:szCs w:val="28"/>
                        </w:rPr>
                        <w:t xml:space="preserve"> D’</w:t>
                      </w:r>
                      <w:proofErr w:type="spellStart"/>
                      <w:r w:rsidRPr="008D36E6">
                        <w:rPr>
                          <w:b/>
                          <w:sz w:val="28"/>
                          <w:szCs w:val="28"/>
                        </w:rPr>
                        <w:t>Ashworth</w:t>
                      </w:r>
                      <w:proofErr w:type="spellEnd"/>
                      <w:r w:rsidRPr="008D36E6">
                        <w:rPr>
                          <w:b/>
                          <w:sz w:val="28"/>
                          <w:szCs w:val="28"/>
                        </w:rPr>
                        <w:t xml:space="preserve"> modifiée</w:t>
                      </w:r>
                    </w:p>
                    <w:p w14:paraId="167A2DE4" w14:textId="77777777" w:rsidR="00240758" w:rsidRDefault="0024075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63E0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2E72BD" wp14:editId="67C7ECAA">
                <wp:simplePos x="0" y="0"/>
                <wp:positionH relativeFrom="page">
                  <wp:posOffset>647700</wp:posOffset>
                </wp:positionH>
                <wp:positionV relativeFrom="page">
                  <wp:posOffset>1112520</wp:posOffset>
                </wp:positionV>
                <wp:extent cx="252095" cy="2682875"/>
                <wp:effectExtent l="0" t="0" r="1905" b="3175"/>
                <wp:wrapThrough wrapText="bothSides">
                  <wp:wrapPolygon edited="0">
                    <wp:start x="0" y="0"/>
                    <wp:lineTo x="0" y="21418"/>
                    <wp:lineTo x="19587" y="21418"/>
                    <wp:lineTo x="19587" y="0"/>
                    <wp:lineTo x="0" y="0"/>
                  </wp:wrapPolygon>
                </wp:wrapThrough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68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28"/>
                              <w:gridCol w:w="1120"/>
                              <w:gridCol w:w="4404"/>
                            </w:tblGrid>
                            <w:tr w:rsidR="00240758" w14:paraId="2CF6362F" w14:textId="77777777" w:rsidTr="00845C55">
                              <w:trPr>
                                <w:trHeight w:val="747"/>
                              </w:trPr>
                              <w:tc>
                                <w:tcPr>
                                  <w:tcW w:w="1128" w:type="dxa"/>
                                </w:tcPr>
                                <w:p w14:paraId="7EA423C2" w14:textId="6A62F574" w:rsidR="00240758" w:rsidRDefault="00240758" w:rsidP="008D36E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MAS (sur 4)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79FCB538" w14:textId="25D58F27" w:rsidR="00240758" w:rsidRDefault="00240758" w:rsidP="008D36E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MAS (sur 5)</w:t>
                                  </w:r>
                                </w:p>
                              </w:tc>
                              <w:tc>
                                <w:tcPr>
                                  <w:tcW w:w="4404" w:type="dxa"/>
                                </w:tcPr>
                                <w:p w14:paraId="7045485E" w14:textId="0A291EA9" w:rsidR="00240758" w:rsidRDefault="00240758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Descriptif du niveau</w:t>
                                  </w:r>
                                </w:p>
                              </w:tc>
                            </w:tr>
                            <w:tr w:rsidR="00240758" w14:paraId="6ED9946A" w14:textId="77777777" w:rsidTr="00845C55">
                              <w:trPr>
                                <w:trHeight w:val="359"/>
                              </w:trPr>
                              <w:tc>
                                <w:tcPr>
                                  <w:tcW w:w="1128" w:type="dxa"/>
                                </w:tcPr>
                                <w:p w14:paraId="7C89829C" w14:textId="68D18FF1" w:rsidR="00240758" w:rsidRDefault="00240758" w:rsidP="008D36E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42649D32" w14:textId="0CE18AEF" w:rsidR="00240758" w:rsidRDefault="00240758" w:rsidP="008D36E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404" w:type="dxa"/>
                                </w:tcPr>
                                <w:p w14:paraId="248DCC0B" w14:textId="0D593592" w:rsidR="00240758" w:rsidRDefault="00240758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Pas d’hypertonie</w:t>
                                  </w:r>
                                </w:p>
                              </w:tc>
                            </w:tr>
                            <w:tr w:rsidR="00240758" w14:paraId="3979A839" w14:textId="77777777" w:rsidTr="00845C55">
                              <w:trPr>
                                <w:trHeight w:val="359"/>
                              </w:trPr>
                              <w:tc>
                                <w:tcPr>
                                  <w:tcW w:w="1128" w:type="dxa"/>
                                </w:tcPr>
                                <w:p w14:paraId="2C1F9F38" w14:textId="4A8C067D" w:rsidR="00240758" w:rsidRDefault="00240758" w:rsidP="008D36E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542BF2CC" w14:textId="439BBC67" w:rsidR="00240758" w:rsidRDefault="00240758" w:rsidP="008D36E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04" w:type="dxa"/>
                                </w:tcPr>
                                <w:p w14:paraId="1076D297" w14:textId="7E4F1288" w:rsidR="00240758" w:rsidRDefault="00240758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Légère hypertonie avec stretch reflex ou minime résistance en fin de course</w:t>
                                  </w:r>
                                </w:p>
                              </w:tc>
                            </w:tr>
                            <w:tr w:rsidR="00240758" w14:paraId="74355563" w14:textId="77777777" w:rsidTr="00845C55">
                              <w:trPr>
                                <w:trHeight w:val="359"/>
                              </w:trPr>
                              <w:tc>
                                <w:tcPr>
                                  <w:tcW w:w="1128" w:type="dxa"/>
                                </w:tcPr>
                                <w:p w14:paraId="0B376EFC" w14:textId="78E1BF80" w:rsidR="00240758" w:rsidRDefault="00240758" w:rsidP="008D36E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1+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68A9744A" w14:textId="3C8B0EEC" w:rsidR="00240758" w:rsidRDefault="00240758" w:rsidP="008D36E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04" w:type="dxa"/>
                                </w:tcPr>
                                <w:p w14:paraId="22857063" w14:textId="4B7C806D" w:rsidR="00240758" w:rsidRDefault="00240758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Hypertonie avec stretch reflex et résistance au cours de la première moitié de la course musculaire autorisé</w:t>
                                  </w:r>
                                </w:p>
                              </w:tc>
                            </w:tr>
                            <w:tr w:rsidR="00240758" w14:paraId="03434544" w14:textId="77777777" w:rsidTr="00845C55">
                              <w:trPr>
                                <w:trHeight w:val="359"/>
                              </w:trPr>
                              <w:tc>
                                <w:tcPr>
                                  <w:tcW w:w="1128" w:type="dxa"/>
                                </w:tcPr>
                                <w:p w14:paraId="3D19A57C" w14:textId="077C8664" w:rsidR="00240758" w:rsidRDefault="00240758" w:rsidP="008D36E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1BEE5CE4" w14:textId="3DC83C7D" w:rsidR="00240758" w:rsidRDefault="00240758" w:rsidP="008D36E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04" w:type="dxa"/>
                                </w:tcPr>
                                <w:p w14:paraId="44EAEAEC" w14:textId="4CC563B2" w:rsidR="00240758" w:rsidRDefault="00240758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Augmentation importante du tonus musculaire dans toute la course musuclaire, mais segment de membre reste facilement mobilisable</w:t>
                                  </w:r>
                                </w:p>
                              </w:tc>
                            </w:tr>
                            <w:tr w:rsidR="00240758" w14:paraId="1EB35DF3" w14:textId="77777777" w:rsidTr="00845C55">
                              <w:trPr>
                                <w:trHeight w:val="180"/>
                              </w:trPr>
                              <w:tc>
                                <w:tcPr>
                                  <w:tcW w:w="1128" w:type="dxa"/>
                                </w:tcPr>
                                <w:p w14:paraId="46C4F9E6" w14:textId="4F3C6B97" w:rsidR="00240758" w:rsidRDefault="00240758" w:rsidP="008D36E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0DB3CF3E" w14:textId="45C56F8F" w:rsidR="00240758" w:rsidRDefault="00240758" w:rsidP="008D36E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04" w:type="dxa"/>
                                </w:tcPr>
                                <w:p w14:paraId="128BF7F0" w14:textId="59D8EA37" w:rsidR="00240758" w:rsidRDefault="00240758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Augmentation considérable du tonus musculaire. Le mouvement passif est difficile</w:t>
                                  </w:r>
                                </w:p>
                              </w:tc>
                            </w:tr>
                            <w:tr w:rsidR="00240758" w14:paraId="7B614AC0" w14:textId="77777777" w:rsidTr="00845C55">
                              <w:trPr>
                                <w:trHeight w:val="180"/>
                              </w:trPr>
                              <w:tc>
                                <w:tcPr>
                                  <w:tcW w:w="1128" w:type="dxa"/>
                                </w:tcPr>
                                <w:p w14:paraId="100C1382" w14:textId="64697B73" w:rsidR="00240758" w:rsidRDefault="00240758" w:rsidP="008D36E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3A55285C" w14:textId="3DB1D5C7" w:rsidR="00240758" w:rsidRDefault="00240758" w:rsidP="008D36E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04" w:type="dxa"/>
                                </w:tcPr>
                                <w:p w14:paraId="6B7179FA" w14:textId="585FE9D3" w:rsidR="00240758" w:rsidRDefault="00240758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Hypertonie majeure. Mouvement passsif impossible</w:t>
                                  </w:r>
                                </w:p>
                              </w:tc>
                            </w:tr>
                          </w:tbl>
                          <w:p w14:paraId="4766649A" w14:textId="77777777" w:rsidR="00240758" w:rsidRPr="00C16543" w:rsidRDefault="0024075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4" o:spid="_x0000_s1032" type="#_x0000_t202" style="position:absolute;margin-left:51pt;margin-top:87.6pt;width:19.85pt;height:211.25pt;z-index:2517309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28"/>
                        <w:gridCol w:w="1120"/>
                        <w:gridCol w:w="4404"/>
                      </w:tblGrid>
                      <w:tr w:rsidR="00240758" w14:paraId="2CF6362F" w14:textId="77777777" w:rsidTr="00845C55">
                        <w:trPr>
                          <w:trHeight w:val="747"/>
                        </w:trPr>
                        <w:tc>
                          <w:tcPr>
                            <w:tcW w:w="1128" w:type="dxa"/>
                          </w:tcPr>
                          <w:p w14:paraId="7EA423C2" w14:textId="6A62F574" w:rsidR="00240758" w:rsidRDefault="00240758" w:rsidP="008D36E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MAS (sur 4)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79FCB538" w14:textId="25D58F27" w:rsidR="00240758" w:rsidRDefault="00240758" w:rsidP="008D36E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MAS (sur 5)</w:t>
                            </w:r>
                          </w:p>
                        </w:tc>
                        <w:tc>
                          <w:tcPr>
                            <w:tcW w:w="4404" w:type="dxa"/>
                          </w:tcPr>
                          <w:p w14:paraId="7045485E" w14:textId="0A291EA9" w:rsidR="00240758" w:rsidRDefault="0024075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Descriptif du niveau</w:t>
                            </w:r>
                          </w:p>
                        </w:tc>
                      </w:tr>
                      <w:tr w:rsidR="00240758" w14:paraId="6ED9946A" w14:textId="77777777" w:rsidTr="00845C55">
                        <w:trPr>
                          <w:trHeight w:val="359"/>
                        </w:trPr>
                        <w:tc>
                          <w:tcPr>
                            <w:tcW w:w="1128" w:type="dxa"/>
                          </w:tcPr>
                          <w:p w14:paraId="7C89829C" w14:textId="68D18FF1" w:rsidR="00240758" w:rsidRDefault="00240758" w:rsidP="008D36E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42649D32" w14:textId="0CE18AEF" w:rsidR="00240758" w:rsidRDefault="00240758" w:rsidP="008D36E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404" w:type="dxa"/>
                          </w:tcPr>
                          <w:p w14:paraId="248DCC0B" w14:textId="0D593592" w:rsidR="00240758" w:rsidRDefault="0024075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Pas d’hypertonie</w:t>
                            </w:r>
                          </w:p>
                        </w:tc>
                      </w:tr>
                      <w:tr w:rsidR="00240758" w14:paraId="3979A839" w14:textId="77777777" w:rsidTr="00845C55">
                        <w:trPr>
                          <w:trHeight w:val="359"/>
                        </w:trPr>
                        <w:tc>
                          <w:tcPr>
                            <w:tcW w:w="1128" w:type="dxa"/>
                          </w:tcPr>
                          <w:p w14:paraId="2C1F9F38" w14:textId="4A8C067D" w:rsidR="00240758" w:rsidRDefault="00240758" w:rsidP="008D36E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542BF2CC" w14:textId="439BBC67" w:rsidR="00240758" w:rsidRDefault="00240758" w:rsidP="008D36E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04" w:type="dxa"/>
                          </w:tcPr>
                          <w:p w14:paraId="1076D297" w14:textId="7E4F1288" w:rsidR="00240758" w:rsidRDefault="0024075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Légère hypertonie avec stretch reflex ou minime résistance en fin de course</w:t>
                            </w:r>
                          </w:p>
                        </w:tc>
                      </w:tr>
                      <w:tr w:rsidR="00240758" w14:paraId="74355563" w14:textId="77777777" w:rsidTr="00845C55">
                        <w:trPr>
                          <w:trHeight w:val="359"/>
                        </w:trPr>
                        <w:tc>
                          <w:tcPr>
                            <w:tcW w:w="1128" w:type="dxa"/>
                          </w:tcPr>
                          <w:p w14:paraId="0B376EFC" w14:textId="78E1BF80" w:rsidR="00240758" w:rsidRDefault="00240758" w:rsidP="008D36E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1+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68A9744A" w14:textId="3C8B0EEC" w:rsidR="00240758" w:rsidRDefault="00240758" w:rsidP="008D36E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404" w:type="dxa"/>
                          </w:tcPr>
                          <w:p w14:paraId="22857063" w14:textId="4B7C806D" w:rsidR="00240758" w:rsidRDefault="0024075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Hypertonie avec stretch reflex et résistance au cours de la première moitié de la course musculaire autorisé</w:t>
                            </w:r>
                          </w:p>
                        </w:tc>
                      </w:tr>
                      <w:tr w:rsidR="00240758" w14:paraId="03434544" w14:textId="77777777" w:rsidTr="00845C55">
                        <w:trPr>
                          <w:trHeight w:val="359"/>
                        </w:trPr>
                        <w:tc>
                          <w:tcPr>
                            <w:tcW w:w="1128" w:type="dxa"/>
                          </w:tcPr>
                          <w:p w14:paraId="3D19A57C" w14:textId="077C8664" w:rsidR="00240758" w:rsidRDefault="00240758" w:rsidP="008D36E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1BEE5CE4" w14:textId="3DC83C7D" w:rsidR="00240758" w:rsidRDefault="00240758" w:rsidP="008D36E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404" w:type="dxa"/>
                          </w:tcPr>
                          <w:p w14:paraId="44EAEAEC" w14:textId="4CC563B2" w:rsidR="00240758" w:rsidRDefault="0024075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Augmentation importante du tonus musculaire dans toute la course musuclaire, mais segment de membre reste facilement mobilisable</w:t>
                            </w:r>
                          </w:p>
                        </w:tc>
                      </w:tr>
                      <w:tr w:rsidR="00240758" w14:paraId="1EB35DF3" w14:textId="77777777" w:rsidTr="00845C55">
                        <w:trPr>
                          <w:trHeight w:val="180"/>
                        </w:trPr>
                        <w:tc>
                          <w:tcPr>
                            <w:tcW w:w="1128" w:type="dxa"/>
                          </w:tcPr>
                          <w:p w14:paraId="46C4F9E6" w14:textId="4F3C6B97" w:rsidR="00240758" w:rsidRDefault="00240758" w:rsidP="008D36E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0DB3CF3E" w14:textId="45C56F8F" w:rsidR="00240758" w:rsidRDefault="00240758" w:rsidP="008D36E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404" w:type="dxa"/>
                          </w:tcPr>
                          <w:p w14:paraId="128BF7F0" w14:textId="59D8EA37" w:rsidR="00240758" w:rsidRDefault="0024075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Augmentation considérable du tonus musculaire. Le mouvement passif est difficile</w:t>
                            </w:r>
                          </w:p>
                        </w:tc>
                      </w:tr>
                      <w:tr w:rsidR="00240758" w14:paraId="7B614AC0" w14:textId="77777777" w:rsidTr="00845C55">
                        <w:trPr>
                          <w:trHeight w:val="180"/>
                        </w:trPr>
                        <w:tc>
                          <w:tcPr>
                            <w:tcW w:w="1128" w:type="dxa"/>
                          </w:tcPr>
                          <w:p w14:paraId="100C1382" w14:textId="64697B73" w:rsidR="00240758" w:rsidRDefault="00240758" w:rsidP="008D36E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3A55285C" w14:textId="3DB1D5C7" w:rsidR="00240758" w:rsidRDefault="00240758" w:rsidP="008D36E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404" w:type="dxa"/>
                          </w:tcPr>
                          <w:p w14:paraId="6B7179FA" w14:textId="585FE9D3" w:rsidR="00240758" w:rsidRDefault="0024075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Hypertonie majeure. Mouvement passsif impossible</w:t>
                            </w:r>
                          </w:p>
                        </w:tc>
                      </w:tr>
                    </w:tbl>
                    <w:p w14:paraId="4766649A" w14:textId="77777777" w:rsidR="00240758" w:rsidRPr="00C16543" w:rsidRDefault="00240758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45C5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5B8842" wp14:editId="549D2F4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46700" cy="7581900"/>
                <wp:effectExtent l="0" t="0" r="0" b="12700"/>
                <wp:wrapThrough wrapText="bothSides">
                  <wp:wrapPolygon edited="0">
                    <wp:start x="103" y="0"/>
                    <wp:lineTo x="103" y="21564"/>
                    <wp:lineTo x="21343" y="21564"/>
                    <wp:lineTo x="21343" y="0"/>
                    <wp:lineTo x="103" y="0"/>
                  </wp:wrapPolygon>
                </wp:wrapThrough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0" cy="758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8D5F79C" w14:textId="17922D04" w:rsidR="00240758" w:rsidRPr="00AE2451" w:rsidRDefault="00240758" w:rsidP="002604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3" o:spid="_x0000_s1033" type="#_x0000_t202" style="position:absolute;margin-left:0;margin-top:0;width:421pt;height:597pt;z-index:2517073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" mv:complextextbox="1" filled="f" stroked="f">
                <v:textbox>
                  <w:txbxContent>
                    <w:p w14:paraId="58D5F79C" w14:textId="17922D04" w:rsidR="00240758" w:rsidRPr="00AE2451" w:rsidRDefault="00240758" w:rsidP="002604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B42F7">
        <w:br w:type="page"/>
      </w:r>
      <w:r w:rsidR="003B42F7"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135C917C" wp14:editId="2FFD6742">
            <wp:simplePos x="0" y="0"/>
            <wp:positionH relativeFrom="page">
              <wp:posOffset>4654550</wp:posOffset>
            </wp:positionH>
            <wp:positionV relativeFrom="page">
              <wp:posOffset>2168525</wp:posOffset>
            </wp:positionV>
            <wp:extent cx="7719695" cy="3388995"/>
            <wp:effectExtent l="0" t="0" r="8255" b="8255"/>
            <wp:wrapThrough wrapText="bothSides">
              <wp:wrapPolygon edited="0">
                <wp:start x="21511" y="19224"/>
                <wp:lineTo x="21369" y="14044"/>
                <wp:lineTo x="20516" y="121"/>
                <wp:lineTo x="2038" y="121"/>
                <wp:lineTo x="901" y="19062"/>
                <wp:lineTo x="830" y="19224"/>
                <wp:lineTo x="190" y="20358"/>
                <wp:lineTo x="48" y="20519"/>
                <wp:lineTo x="48" y="21167"/>
                <wp:lineTo x="3175" y="21329"/>
                <wp:lineTo x="7724" y="21491"/>
                <wp:lineTo x="7724" y="20843"/>
                <wp:lineTo x="21511" y="20358"/>
                <wp:lineTo x="21511" y="19224"/>
              </wp:wrapPolygon>
            </wp:wrapThrough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969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2F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6A13FF" wp14:editId="68FC0036">
                <wp:simplePos x="0" y="0"/>
                <wp:positionH relativeFrom="page">
                  <wp:posOffset>-12700</wp:posOffset>
                </wp:positionH>
                <wp:positionV relativeFrom="page">
                  <wp:posOffset>3175</wp:posOffset>
                </wp:positionV>
                <wp:extent cx="5359400" cy="7550150"/>
                <wp:effectExtent l="0" t="0" r="0" b="0"/>
                <wp:wrapThrough wrapText="bothSides">
                  <wp:wrapPolygon edited="0">
                    <wp:start x="102" y="0"/>
                    <wp:lineTo x="102" y="21509"/>
                    <wp:lineTo x="21395" y="21509"/>
                    <wp:lineTo x="21395" y="0"/>
                    <wp:lineTo x="102" y="0"/>
                  </wp:wrapPolygon>
                </wp:wrapThrough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0" cy="755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0B0AABF" w14:textId="77777777" w:rsidR="00240758" w:rsidRDefault="00240758" w:rsidP="00481B71">
                            <w:pPr>
                              <w:pStyle w:val="NormalWeb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</w:p>
                          <w:p w14:paraId="69F02FD1" w14:textId="77777777" w:rsidR="00240758" w:rsidRDefault="00240758" w:rsidP="00481B71">
                            <w:pPr>
                              <w:pStyle w:val="NormalWeb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277AD20" w14:textId="2935E6EA" w:rsidR="00240758" w:rsidRPr="00481B71" w:rsidRDefault="00240758" w:rsidP="00481B71">
                            <w:pPr>
                              <w:pStyle w:val="NormalWeb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            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Motricite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́ :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testing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force musculaire de 0 à 5/5 par muscle ou groupe musculaire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( ex</w:t>
                            </w:r>
                            <w:proofErr w:type="gram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«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fléchisseurs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de coude »)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 xml:space="preserve">             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Spasticite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́ de 0 à 4/4 sur l’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échelle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d’ASHWORT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 xml:space="preserve">              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Vésico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-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softHyphen/>
                              <w:t>‐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sphinctérien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: continent, mictions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spontanées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?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 xml:space="preserve">                       </w:t>
                            </w:r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Si oui : dysurie, efforts de </w:t>
                            </w:r>
                            <w:proofErr w:type="spellStart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poussée</w:t>
                            </w:r>
                            <w:proofErr w:type="spellEnd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, fuites ?</w:t>
                            </w:r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Si non : </w:t>
                            </w:r>
                            <w:proofErr w:type="spellStart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hétéro</w:t>
                            </w:r>
                            <w:proofErr w:type="spellEnd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ou </w:t>
                            </w:r>
                            <w:proofErr w:type="spellStart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autosondages</w:t>
                            </w:r>
                            <w:proofErr w:type="spellEnd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? </w:t>
                            </w:r>
                            <w:proofErr w:type="gramStart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toutes</w:t>
                            </w:r>
                            <w:proofErr w:type="gramEnd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les 4h ? </w:t>
                            </w:r>
                            <w:proofErr w:type="gramStart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avec</w:t>
                            </w:r>
                            <w:proofErr w:type="gramEnd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quelles sondes ? </w:t>
                            </w:r>
                            <w:proofErr w:type="gramStart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Sondes à demeure ? </w:t>
                            </w:r>
                            <w:proofErr w:type="gramStart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protections ? </w:t>
                            </w:r>
                            <w:proofErr w:type="gramStart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selles</w:t>
                            </w:r>
                            <w:proofErr w:type="gramEnd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: besoin ressenti ? </w:t>
                            </w:r>
                            <w:proofErr w:type="gramStart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continence</w:t>
                            </w:r>
                            <w:proofErr w:type="gramEnd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? </w:t>
                            </w:r>
                            <w:proofErr w:type="spellStart"/>
                            <w:proofErr w:type="gramStart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fréquence</w:t>
                            </w:r>
                            <w:proofErr w:type="spellEnd"/>
                            <w:proofErr w:type="gramEnd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? -</w:t>
                            </w:r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softHyphen/>
                              <w:t xml:space="preserve">‐ Reste de l’examen neuro classique Attention </w:t>
                            </w:r>
                            <w:proofErr w:type="gramStart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:tout</w:t>
                            </w:r>
                            <w:proofErr w:type="gramEnd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les </w:t>
                            </w:r>
                            <w:proofErr w:type="spellStart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blessés</w:t>
                            </w:r>
                            <w:proofErr w:type="spellEnd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médullaires</w:t>
                            </w:r>
                            <w:proofErr w:type="spellEnd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doivent avoir un score ASIA à l’</w:t>
                            </w:r>
                            <w:proofErr w:type="spellStart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entrée</w:t>
                            </w:r>
                            <w:proofErr w:type="spellEnd"/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(Ci-</w:t>
                            </w:r>
                            <w:r w:rsidRPr="009C57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softHyphen/>
                              <w:t xml:space="preserve">‐joint) </w:t>
                            </w:r>
                          </w:p>
                          <w:p w14:paraId="7439A1E7" w14:textId="77777777" w:rsidR="00240758" w:rsidRPr="00B92316" w:rsidRDefault="00240758" w:rsidP="00B92316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-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softHyphen/>
                              <w:t>‐  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>Cutane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́ 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: escarre,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lésion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? </w:t>
                            </w:r>
                          </w:p>
                          <w:p w14:paraId="62050FBB" w14:textId="77777777" w:rsidR="00240758" w:rsidRPr="00B92316" w:rsidRDefault="00240758" w:rsidP="00B92316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-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softHyphen/>
                              <w:t>‐  </w:t>
                            </w:r>
                            <w:r w:rsidRPr="00B923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Reste de l’examen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>général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classique et ECG d’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>entrée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73959AA" w14:textId="77777777" w:rsidR="00240758" w:rsidRPr="00B92316" w:rsidRDefault="00240758" w:rsidP="00B92316">
                            <w:pPr>
                              <w:pStyle w:val="NormalWeb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Bilan fonctionnel </w:t>
                            </w:r>
                            <w:proofErr w:type="gram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:</w:t>
                            </w:r>
                            <w:proofErr w:type="gram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Autonomie à l’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entrée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Mesure d’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Indépendance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Fonctionnelle (MIF) d’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entrée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sur 126 </w:t>
                            </w:r>
                          </w:p>
                          <w:p w14:paraId="6E31BBB3" w14:textId="77777777" w:rsidR="00240758" w:rsidRPr="00B92316" w:rsidRDefault="00240758" w:rsidP="00B92316">
                            <w:pPr>
                              <w:pStyle w:val="NormalWeb"/>
                              <w:ind w:left="72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2316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Conclusion : </w:t>
                            </w:r>
                          </w:p>
                          <w:p w14:paraId="04FAC66E" w14:textId="77777777" w:rsidR="00240758" w:rsidRPr="00B92316" w:rsidRDefault="00240758" w:rsidP="00B92316">
                            <w:pPr>
                              <w:pStyle w:val="NormalWeb"/>
                              <w:ind w:left="7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-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softHyphen/>
                              <w:t xml:space="preserve">‐ </w:t>
                            </w:r>
                            <w:proofErr w:type="spellStart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Résume</w:t>
                            </w:r>
                            <w:proofErr w:type="spellEnd"/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́ du MH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-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softHyphen/>
                              <w:t>‐ Fixer les objectifs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-</w:t>
                            </w:r>
                            <w:r w:rsidRPr="00B923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softHyphen/>
                              <w:t xml:space="preserve">‐ Donner la conduite à tenir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34" type="#_x0000_t202" style="position:absolute;margin-left:-.95pt;margin-top:.25pt;width:422pt;height:594.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" mv:complextextbox="1" filled="f" stroked="f">
                <v:textbox>
                  <w:txbxContent>
                    <w:p w14:paraId="00B0AABF" w14:textId="77777777" w:rsidR="00240758" w:rsidRDefault="00240758" w:rsidP="00481B71">
                      <w:pPr>
                        <w:pStyle w:val="NormalWeb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            </w:t>
                      </w:r>
                    </w:p>
                    <w:p w14:paraId="69F02FD1" w14:textId="77777777" w:rsidR="00240758" w:rsidRDefault="00240758" w:rsidP="00481B71">
                      <w:pPr>
                        <w:pStyle w:val="NormalWeb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277AD20" w14:textId="2935E6EA" w:rsidR="00240758" w:rsidRPr="00481B71" w:rsidRDefault="00240758" w:rsidP="00481B71">
                      <w:pPr>
                        <w:pStyle w:val="NormalWeb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            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Motricite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́ :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testing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force musculaire de 0 à 5/5 par muscle ou groupe musculaire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( ex</w:t>
                      </w:r>
                      <w:proofErr w:type="gram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«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fléchisseurs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de coude ») </w:t>
                      </w:r>
                      <w:r>
                        <w:rPr>
                          <w:sz w:val="22"/>
                          <w:szCs w:val="22"/>
                        </w:rPr>
                        <w:br/>
                        <w:t xml:space="preserve">             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Spasticite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́ de 0 à 4/4 sur l’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échelle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d’ASHWORT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 xml:space="preserve">              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Vésico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-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softHyphen/>
                        <w:t>‐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sphinctérien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: continent, mictions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spontanées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?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 xml:space="preserve">                       </w:t>
                      </w:r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Si oui : dysurie, efforts de </w:t>
                      </w:r>
                      <w:proofErr w:type="spellStart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>poussée</w:t>
                      </w:r>
                      <w:proofErr w:type="spellEnd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>, fuites ?</w:t>
                      </w:r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                    </w:t>
                      </w:r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Si non : </w:t>
                      </w:r>
                      <w:proofErr w:type="spellStart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>hétéro</w:t>
                      </w:r>
                      <w:proofErr w:type="spellEnd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ou </w:t>
                      </w:r>
                      <w:proofErr w:type="spellStart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>autosondages</w:t>
                      </w:r>
                      <w:proofErr w:type="spellEnd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? </w:t>
                      </w:r>
                      <w:proofErr w:type="gramStart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>toutes</w:t>
                      </w:r>
                      <w:proofErr w:type="gramEnd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les 4h ? </w:t>
                      </w:r>
                      <w:proofErr w:type="gramStart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>avec</w:t>
                      </w:r>
                      <w:proofErr w:type="gramEnd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quelles sondes ? </w:t>
                      </w:r>
                      <w:proofErr w:type="gramStart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Sondes à demeure ? </w:t>
                      </w:r>
                      <w:proofErr w:type="gramStart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protections ? </w:t>
                      </w:r>
                      <w:proofErr w:type="gramStart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>selles</w:t>
                      </w:r>
                      <w:proofErr w:type="gramEnd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: besoin ressenti ? </w:t>
                      </w:r>
                      <w:proofErr w:type="gramStart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>continence</w:t>
                      </w:r>
                      <w:proofErr w:type="gramEnd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? </w:t>
                      </w:r>
                      <w:proofErr w:type="spellStart"/>
                      <w:proofErr w:type="gramStart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>fréquence</w:t>
                      </w:r>
                      <w:proofErr w:type="spellEnd"/>
                      <w:proofErr w:type="gramEnd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? -</w:t>
                      </w:r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softHyphen/>
                        <w:t xml:space="preserve">‐ Reste de l’examen neuro classique Attention </w:t>
                      </w:r>
                      <w:proofErr w:type="gramStart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>:tout</w:t>
                      </w:r>
                      <w:proofErr w:type="gramEnd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les </w:t>
                      </w:r>
                      <w:proofErr w:type="spellStart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>blessés</w:t>
                      </w:r>
                      <w:proofErr w:type="spellEnd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>médullaires</w:t>
                      </w:r>
                      <w:proofErr w:type="spellEnd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doivent avoir un score ASIA à l’</w:t>
                      </w:r>
                      <w:proofErr w:type="spellStart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>entrée</w:t>
                      </w:r>
                      <w:proofErr w:type="spellEnd"/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(Ci-</w:t>
                      </w:r>
                      <w:r w:rsidRPr="009C575F">
                        <w:rPr>
                          <w:rFonts w:ascii="Calibri" w:hAnsi="Calibri"/>
                          <w:sz w:val="22"/>
                          <w:szCs w:val="22"/>
                        </w:rPr>
                        <w:softHyphen/>
                        <w:t xml:space="preserve">‐joint) </w:t>
                      </w:r>
                    </w:p>
                    <w:p w14:paraId="7439A1E7" w14:textId="77777777" w:rsidR="00240758" w:rsidRPr="00B92316" w:rsidRDefault="00240758" w:rsidP="00B92316">
                      <w:pPr>
                        <w:pStyle w:val="NormalWeb"/>
                        <w:numPr>
                          <w:ilvl w:val="0"/>
                          <w:numId w:val="6"/>
                        </w:numPr>
                        <w:rPr>
                          <w:sz w:val="22"/>
                          <w:szCs w:val="22"/>
                        </w:rPr>
                      </w:pP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-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softHyphen/>
                        <w:t>‐  </w:t>
                      </w:r>
                      <w:proofErr w:type="spellStart"/>
                      <w:r w:rsidRPr="00B923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>Cutane</w:t>
                      </w:r>
                      <w:proofErr w:type="spellEnd"/>
                      <w:r w:rsidRPr="00B923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 xml:space="preserve">́ 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: escarre,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lésion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? </w:t>
                      </w:r>
                    </w:p>
                    <w:p w14:paraId="62050FBB" w14:textId="77777777" w:rsidR="00240758" w:rsidRPr="00B92316" w:rsidRDefault="00240758" w:rsidP="00B92316">
                      <w:pPr>
                        <w:pStyle w:val="NormalWeb"/>
                        <w:numPr>
                          <w:ilvl w:val="0"/>
                          <w:numId w:val="6"/>
                        </w:numPr>
                        <w:rPr>
                          <w:sz w:val="22"/>
                          <w:szCs w:val="22"/>
                        </w:rPr>
                      </w:pP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-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softHyphen/>
                        <w:t>‐  </w:t>
                      </w:r>
                      <w:r w:rsidRPr="00B923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 xml:space="preserve">Reste de l’examen </w:t>
                      </w:r>
                      <w:proofErr w:type="spellStart"/>
                      <w:r w:rsidRPr="00B923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>général</w:t>
                      </w:r>
                      <w:proofErr w:type="spellEnd"/>
                      <w:r w:rsidRPr="00B923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 xml:space="preserve"> classique et ECG d’</w:t>
                      </w:r>
                      <w:proofErr w:type="spellStart"/>
                      <w:r w:rsidRPr="00B923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>entrée</w:t>
                      </w:r>
                      <w:proofErr w:type="spellEnd"/>
                      <w:r w:rsidRPr="00B923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73959AA" w14:textId="77777777" w:rsidR="00240758" w:rsidRPr="00B92316" w:rsidRDefault="00240758" w:rsidP="00B92316">
                      <w:pPr>
                        <w:pStyle w:val="NormalWeb"/>
                        <w:ind w:left="720"/>
                        <w:rPr>
                          <w:sz w:val="22"/>
                          <w:szCs w:val="22"/>
                        </w:rPr>
                      </w:pP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Bilan fonctionnel </w:t>
                      </w:r>
                      <w:proofErr w:type="gram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:</w:t>
                      </w:r>
                      <w:proofErr w:type="gram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Autonomie à l’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entrée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Mesure d’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Indépendance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Fonctionnelle (MIF) d’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entrée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sur 126 </w:t>
                      </w:r>
                    </w:p>
                    <w:p w14:paraId="6E31BBB3" w14:textId="77777777" w:rsidR="00240758" w:rsidRPr="00B92316" w:rsidRDefault="00240758" w:rsidP="00B92316">
                      <w:pPr>
                        <w:pStyle w:val="NormalWeb"/>
                        <w:ind w:left="720"/>
                        <w:rPr>
                          <w:b/>
                          <w:sz w:val="22"/>
                          <w:szCs w:val="22"/>
                        </w:rPr>
                      </w:pPr>
                      <w:r w:rsidRPr="00B92316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Conclusion : </w:t>
                      </w:r>
                    </w:p>
                    <w:p w14:paraId="04FAC66E" w14:textId="77777777" w:rsidR="00240758" w:rsidRPr="00B92316" w:rsidRDefault="00240758" w:rsidP="00B92316">
                      <w:pPr>
                        <w:pStyle w:val="NormalWeb"/>
                        <w:ind w:left="7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-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softHyphen/>
                        <w:t xml:space="preserve">‐ </w:t>
                      </w:r>
                      <w:proofErr w:type="spellStart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Résume</w:t>
                      </w:r>
                      <w:proofErr w:type="spellEnd"/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t>́ du MH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-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softHyphen/>
                        <w:t>‐ Fixer les objectifs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-</w:t>
                      </w:r>
                      <w:r w:rsidRPr="00B92316">
                        <w:rPr>
                          <w:rFonts w:ascii="Calibri" w:hAnsi="Calibri"/>
                          <w:sz w:val="22"/>
                          <w:szCs w:val="22"/>
                        </w:rPr>
                        <w:softHyphen/>
                        <w:t xml:space="preserve">‐ Donner la conduite à tenir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B42F7">
        <w:br w:type="page"/>
      </w:r>
      <w:r w:rsidR="00177784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51E7ADE" wp14:editId="16FFD1B2">
            <wp:simplePos x="0" y="0"/>
            <wp:positionH relativeFrom="page">
              <wp:posOffset>5384800</wp:posOffset>
            </wp:positionH>
            <wp:positionV relativeFrom="page">
              <wp:posOffset>6870700</wp:posOffset>
            </wp:positionV>
            <wp:extent cx="5295900" cy="551815"/>
            <wp:effectExtent l="0" t="0" r="12700" b="6985"/>
            <wp:wrapTight wrapText="bothSides">
              <wp:wrapPolygon edited="0">
                <wp:start x="0" y="0"/>
                <wp:lineTo x="0" y="20879"/>
                <wp:lineTo x="21548" y="20879"/>
                <wp:lineTo x="21548" y="0"/>
                <wp:lineTo x="0" y="0"/>
              </wp:wrapPolygon>
            </wp:wrapTight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24"/>
                    <a:stretch/>
                  </pic:blipFill>
                  <pic:spPr bwMode="auto">
                    <a:xfrm>
                      <a:off x="0" y="0"/>
                      <a:ext cx="529590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784">
        <w:rPr>
          <w:noProof/>
        </w:rPr>
        <w:drawing>
          <wp:anchor distT="0" distB="0" distL="114300" distR="114300" simplePos="0" relativeHeight="251665408" behindDoc="0" locked="0" layoutInCell="1" allowOverlap="1" wp14:anchorId="6F884219" wp14:editId="79058CA5">
            <wp:simplePos x="0" y="0"/>
            <wp:positionH relativeFrom="page">
              <wp:posOffset>5384800</wp:posOffset>
            </wp:positionH>
            <wp:positionV relativeFrom="page">
              <wp:posOffset>3357245</wp:posOffset>
            </wp:positionV>
            <wp:extent cx="5295900" cy="3500755"/>
            <wp:effectExtent l="0" t="0" r="12700" b="4445"/>
            <wp:wrapTight wrapText="bothSides">
              <wp:wrapPolygon edited="0">
                <wp:start x="0" y="0"/>
                <wp:lineTo x="0" y="21471"/>
                <wp:lineTo x="21548" y="21471"/>
                <wp:lineTo x="21548" y="0"/>
                <wp:lineTo x="0" y="0"/>
              </wp:wrapPolygon>
            </wp:wrapTight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784">
        <w:rPr>
          <w:noProof/>
        </w:rPr>
        <w:drawing>
          <wp:anchor distT="0" distB="0" distL="114300" distR="114300" simplePos="0" relativeHeight="251742208" behindDoc="0" locked="0" layoutInCell="1" allowOverlap="1" wp14:anchorId="60C2BED3" wp14:editId="1F3FE124">
            <wp:simplePos x="0" y="0"/>
            <wp:positionH relativeFrom="page">
              <wp:posOffset>469900</wp:posOffset>
            </wp:positionH>
            <wp:positionV relativeFrom="page">
              <wp:posOffset>22225</wp:posOffset>
            </wp:positionV>
            <wp:extent cx="3784600" cy="7512050"/>
            <wp:effectExtent l="0" t="0" r="0" b="6350"/>
            <wp:wrapThrough wrapText="bothSides">
              <wp:wrapPolygon edited="0">
                <wp:start x="0" y="0"/>
                <wp:lineTo x="0" y="657"/>
                <wp:lineTo x="7683" y="1169"/>
                <wp:lineTo x="290" y="1315"/>
                <wp:lineTo x="0" y="1388"/>
                <wp:lineTo x="0" y="21545"/>
                <wp:lineTo x="21455" y="21545"/>
                <wp:lineTo x="21455" y="1388"/>
                <wp:lineTo x="21165" y="1315"/>
                <wp:lineTo x="13337" y="1169"/>
                <wp:lineTo x="21455" y="657"/>
                <wp:lineTo x="21455" y="0"/>
                <wp:lineTo x="0" y="0"/>
              </wp:wrapPolygon>
            </wp:wrapThrough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75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784">
        <w:rPr>
          <w:noProof/>
        </w:rPr>
        <w:drawing>
          <wp:anchor distT="0" distB="0" distL="114300" distR="114300" simplePos="0" relativeHeight="251664384" behindDoc="0" locked="0" layoutInCell="1" allowOverlap="1" wp14:anchorId="50774E4E" wp14:editId="1BF4BCE8">
            <wp:simplePos x="0" y="0"/>
            <wp:positionH relativeFrom="page">
              <wp:posOffset>5346700</wp:posOffset>
            </wp:positionH>
            <wp:positionV relativeFrom="page">
              <wp:posOffset>197485</wp:posOffset>
            </wp:positionV>
            <wp:extent cx="5334000" cy="3159760"/>
            <wp:effectExtent l="0" t="0" r="0" b="0"/>
            <wp:wrapTight wrapText="bothSides">
              <wp:wrapPolygon edited="0">
                <wp:start x="0" y="0"/>
                <wp:lineTo x="0" y="21357"/>
                <wp:lineTo x="21497" y="21357"/>
                <wp:lineTo x="21497" y="0"/>
                <wp:lineTo x="0" y="0"/>
              </wp:wrapPolygon>
            </wp:wrapTight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316">
        <w:br w:type="page"/>
      </w:r>
      <w:r w:rsidR="00177784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A5C5362" wp14:editId="57671AE3">
            <wp:simplePos x="0" y="0"/>
            <wp:positionH relativeFrom="page">
              <wp:posOffset>14605</wp:posOffset>
            </wp:positionH>
            <wp:positionV relativeFrom="page">
              <wp:posOffset>5923280</wp:posOffset>
            </wp:positionV>
            <wp:extent cx="5319395" cy="1616710"/>
            <wp:effectExtent l="0" t="0" r="0" b="8890"/>
            <wp:wrapTight wrapText="bothSides">
              <wp:wrapPolygon edited="0">
                <wp:start x="0" y="0"/>
                <wp:lineTo x="0" y="21379"/>
                <wp:lineTo x="21453" y="21379"/>
                <wp:lineTo x="21453" y="0"/>
                <wp:lineTo x="0" y="0"/>
              </wp:wrapPolygon>
            </wp:wrapTight>
            <wp:docPr id="1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1523"/>
                    <a:stretch/>
                  </pic:blipFill>
                  <pic:spPr bwMode="auto">
                    <a:xfrm>
                      <a:off x="0" y="0"/>
                      <a:ext cx="531939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784">
        <w:rPr>
          <w:noProof/>
        </w:rPr>
        <w:drawing>
          <wp:anchor distT="0" distB="0" distL="114300" distR="114300" simplePos="0" relativeHeight="251714560" behindDoc="0" locked="0" layoutInCell="1" allowOverlap="1" wp14:anchorId="61E57DE4" wp14:editId="7EC8CF27">
            <wp:simplePos x="0" y="0"/>
            <wp:positionH relativeFrom="page">
              <wp:posOffset>14605</wp:posOffset>
            </wp:positionH>
            <wp:positionV relativeFrom="page">
              <wp:posOffset>199390</wp:posOffset>
            </wp:positionV>
            <wp:extent cx="5448300" cy="2635885"/>
            <wp:effectExtent l="0" t="0" r="12700" b="5715"/>
            <wp:wrapTight wrapText="bothSides">
              <wp:wrapPolygon edited="0">
                <wp:start x="0" y="0"/>
                <wp:lineTo x="0" y="21439"/>
                <wp:lineTo x="21550" y="21439"/>
                <wp:lineTo x="21550" y="0"/>
                <wp:lineTo x="0" y="0"/>
              </wp:wrapPolygon>
            </wp:wrapTight>
            <wp:docPr id="3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1"/>
                    <a:stretch/>
                  </pic:blipFill>
                  <pic:spPr bwMode="auto">
                    <a:xfrm>
                      <a:off x="0" y="0"/>
                      <a:ext cx="544830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784">
        <w:rPr>
          <w:noProof/>
        </w:rPr>
        <w:drawing>
          <wp:anchor distT="0" distB="0" distL="114300" distR="114300" simplePos="0" relativeHeight="251667456" behindDoc="0" locked="0" layoutInCell="1" allowOverlap="1" wp14:anchorId="045FB517" wp14:editId="310DF04F">
            <wp:simplePos x="0" y="0"/>
            <wp:positionH relativeFrom="page">
              <wp:posOffset>25400</wp:posOffset>
            </wp:positionH>
            <wp:positionV relativeFrom="page">
              <wp:posOffset>2822575</wp:posOffset>
            </wp:positionV>
            <wp:extent cx="5321300" cy="3100705"/>
            <wp:effectExtent l="0" t="0" r="12700" b="0"/>
            <wp:wrapTight wrapText="bothSides">
              <wp:wrapPolygon edited="0">
                <wp:start x="0" y="0"/>
                <wp:lineTo x="0" y="21410"/>
                <wp:lineTo x="21548" y="21410"/>
                <wp:lineTo x="21548" y="0"/>
                <wp:lineTo x="0" y="0"/>
              </wp:wrapPolygon>
            </wp:wrapTight>
            <wp:docPr id="1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D36E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22CC3F" wp14:editId="09E5692C">
                <wp:simplePos x="0" y="0"/>
                <wp:positionH relativeFrom="page">
                  <wp:posOffset>4761865</wp:posOffset>
                </wp:positionH>
                <wp:positionV relativeFrom="page">
                  <wp:posOffset>1035050</wp:posOffset>
                </wp:positionV>
                <wp:extent cx="6419850" cy="5251450"/>
                <wp:effectExtent l="0" t="0" r="6350" b="0"/>
                <wp:wrapThrough wrapText="bothSides">
                  <wp:wrapPolygon edited="0">
                    <wp:start x="21515" y="0"/>
                    <wp:lineTo x="150" y="0"/>
                    <wp:lineTo x="150" y="21522"/>
                    <wp:lineTo x="21515" y="21522"/>
                    <wp:lineTo x="21515" y="0"/>
                  </wp:wrapPolygon>
                </wp:wrapThrough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19850" cy="525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10658A3" w14:textId="77777777" w:rsidR="00240758" w:rsidRDefault="00240758" w:rsidP="003A674B">
                            <w:pPr>
                              <w:pStyle w:val="Titre"/>
                            </w:pPr>
                            <w:r>
                              <w:t>Fiche Pansement</w:t>
                            </w:r>
                          </w:p>
                          <w:p w14:paraId="6B831F22" w14:textId="77777777" w:rsidR="00240758" w:rsidRDefault="00240758" w:rsidP="003A674B">
                            <w:pPr>
                              <w:jc w:val="center"/>
                            </w:pPr>
                          </w:p>
                          <w:p w14:paraId="204E44DB" w14:textId="77777777" w:rsidR="00240758" w:rsidRDefault="00240758" w:rsidP="003A674B">
                            <w:r>
                              <w:t>- Localisation, le stade, la taille, la description, l’exsudat, et la peau péri-lésionnelle</w:t>
                            </w:r>
                          </w:p>
                          <w:p w14:paraId="75B43AFB" w14:textId="77777777" w:rsidR="00240758" w:rsidRDefault="00240758" w:rsidP="003A674B"/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15"/>
                              <w:gridCol w:w="2699"/>
                              <w:gridCol w:w="992"/>
                              <w:gridCol w:w="993"/>
                              <w:gridCol w:w="1134"/>
                              <w:gridCol w:w="1140"/>
                              <w:gridCol w:w="1337"/>
                            </w:tblGrid>
                            <w:tr w:rsidR="00240758" w14:paraId="7D4144AF" w14:textId="77777777" w:rsidTr="00D47E17">
                              <w:trPr>
                                <w:cantSplit/>
                              </w:trPr>
                              <w:tc>
                                <w:tcPr>
                                  <w:tcW w:w="915" w:type="dxa"/>
                                </w:tcPr>
                                <w:p w14:paraId="1E479C95" w14:textId="77777777" w:rsidR="00240758" w:rsidRDefault="00240758" w:rsidP="00D47E17">
                                  <w:r>
                                    <w:t>Exsudat</w:t>
                                  </w:r>
                                </w:p>
                              </w:tc>
                              <w:tc>
                                <w:tcPr>
                                  <w:tcW w:w="2699" w:type="dxa"/>
                                </w:tcPr>
                                <w:p w14:paraId="3C4EBB19" w14:textId="77777777" w:rsidR="00240758" w:rsidRDefault="00240758" w:rsidP="00D47E17">
                                  <w:r>
                                    <w:t>Pansement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36C860D" w14:textId="77777777" w:rsidR="00240758" w:rsidRDefault="00240758" w:rsidP="00D47E17">
                                  <w:r>
                                    <w:t>Nécrose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655F5DA3" w14:textId="77777777" w:rsidR="00240758" w:rsidRDefault="00240758" w:rsidP="00D47E17">
                                  <w:r>
                                    <w:t>Fibrine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69829E8" w14:textId="77777777" w:rsidR="00240758" w:rsidRDefault="00240758" w:rsidP="00D47E17">
                                  <w:r>
                                    <w:t>Bourgeon</w:t>
                                  </w:r>
                                </w:p>
                                <w:p w14:paraId="668C6E23" w14:textId="77777777" w:rsidR="00240758" w:rsidRDefault="00240758" w:rsidP="00D47E17">
                                  <w:proofErr w:type="spellStart"/>
                                  <w:r>
                                    <w:t>nement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346A3225" w14:textId="77777777" w:rsidR="00240758" w:rsidRDefault="00240758" w:rsidP="00D47E17">
                                  <w:proofErr w:type="spellStart"/>
                                  <w:r>
                                    <w:t>Epithélia</w:t>
                                  </w:r>
                                  <w:proofErr w:type="spellEnd"/>
                                </w:p>
                                <w:p w14:paraId="691291D3" w14:textId="77777777" w:rsidR="00240758" w:rsidRDefault="00240758" w:rsidP="00D47E17">
                                  <w:proofErr w:type="spellStart"/>
                                  <w:r>
                                    <w:t>lisation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08714A6F" w14:textId="77777777" w:rsidR="00240758" w:rsidRDefault="00240758" w:rsidP="00D47E17">
                                  <w:r>
                                    <w:t>Infection</w:t>
                                  </w:r>
                                </w:p>
                              </w:tc>
                            </w:tr>
                            <w:tr w:rsidR="00240758" w14:paraId="34DC1139" w14:textId="77777777" w:rsidTr="00D47E17">
                              <w:trPr>
                                <w:cantSplit/>
                              </w:trPr>
                              <w:tc>
                                <w:tcPr>
                                  <w:tcW w:w="915" w:type="dxa"/>
                                </w:tcPr>
                                <w:p w14:paraId="4BF4EEE6" w14:textId="77777777" w:rsidR="00240758" w:rsidRDefault="00240758" w:rsidP="00D47E17"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2699" w:type="dxa"/>
                                </w:tcPr>
                                <w:p w14:paraId="0E7DDB2E" w14:textId="77777777" w:rsidR="00240758" w:rsidRPr="00905AA4" w:rsidRDefault="00240758" w:rsidP="00D47E17">
                                  <w:pPr>
                                    <w:rPr>
                                      <w:lang w:val="en-GB"/>
                                    </w:rPr>
                                  </w:pPr>
                                  <w:r w:rsidRPr="00905AA4">
                                    <w:rPr>
                                      <w:b/>
                                      <w:lang w:val="en-GB"/>
                                    </w:rPr>
                                    <w:t xml:space="preserve">HC </w:t>
                                  </w:r>
                                  <w:r w:rsidRPr="00905AA4">
                                    <w:rPr>
                                      <w:lang w:val="en-GB"/>
                                    </w:rPr>
                                    <w:t>(</w:t>
                                  </w:r>
                                  <w:proofErr w:type="spellStart"/>
                                  <w:r w:rsidRPr="00905AA4">
                                    <w:rPr>
                                      <w:lang w:val="en-GB"/>
                                    </w:rPr>
                                    <w:t>urgosorb</w:t>
                                  </w:r>
                                  <w:proofErr w:type="spellEnd"/>
                                  <w:r w:rsidRPr="00905AA4">
                                    <w:rPr>
                                      <w:lang w:val="en-GB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905AA4">
                                    <w:rPr>
                                      <w:lang w:val="en-GB"/>
                                    </w:rPr>
                                    <w:t>duoderm</w:t>
                                  </w:r>
                                  <w:proofErr w:type="spellEnd"/>
                                  <w:r w:rsidRPr="00905AA4">
                                    <w:rPr>
                                      <w:lang w:val="en-GB"/>
                                    </w:rPr>
                                    <w:t>,</w:t>
                                  </w:r>
                                </w:p>
                                <w:p w14:paraId="0D4E1D3A" w14:textId="77777777" w:rsidR="00240758" w:rsidRDefault="00240758" w:rsidP="00D47E17">
                                  <w:pPr>
                                    <w:rPr>
                                      <w:lang w:val="en-GB"/>
                                    </w:rPr>
                                  </w:pPr>
                                  <w:proofErr w:type="spellStart"/>
                                  <w:r w:rsidRPr="00905AA4">
                                    <w:rPr>
                                      <w:lang w:val="en-GB"/>
                                    </w:rPr>
                                    <w:t>Algoplaque</w:t>
                                  </w:r>
                                  <w:proofErr w:type="spellEnd"/>
                                  <w:r w:rsidRPr="00905AA4">
                                    <w:rPr>
                                      <w:lang w:val="en-GB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905AA4">
                                    <w:rPr>
                                      <w:lang w:val="en-GB"/>
                                    </w:rPr>
                                    <w:t>coomfeel</w:t>
                                  </w:r>
                                  <w:proofErr w:type="spellEnd"/>
                                  <w:r w:rsidRPr="00905AA4">
                                    <w:rPr>
                                      <w:lang w:val="en-GB"/>
                                    </w:rPr>
                                    <w:t>)</w:t>
                                  </w:r>
                                </w:p>
                                <w:p w14:paraId="08C3DF50" w14:textId="77777777" w:rsidR="00240758" w:rsidRPr="00905AA4" w:rsidRDefault="00240758" w:rsidP="00D47E17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 xml:space="preserve">Alginate </w:t>
                                  </w:r>
                                  <w:proofErr w:type="spellStart"/>
                                  <w:r>
                                    <w:rPr>
                                      <w:lang w:val="en-GB"/>
                                    </w:rPr>
                                    <w:t>mouillé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D5ABE1A" w14:textId="77777777" w:rsidR="00240758" w:rsidRDefault="00240758" w:rsidP="00D47E17">
                                  <w:r>
                                    <w:t>+ /-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7D3BD491" w14:textId="77777777" w:rsidR="00240758" w:rsidRDefault="00240758" w:rsidP="00D47E17"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B56B8CE" w14:textId="77777777" w:rsidR="00240758" w:rsidRDefault="00240758" w:rsidP="00D47E17"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48FCBA09" w14:textId="77777777" w:rsidR="00240758" w:rsidRDefault="00240758" w:rsidP="00D47E17"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2279C735" w14:textId="77777777" w:rsidR="00240758" w:rsidRDefault="00240758" w:rsidP="00D47E17">
                                  <w:r>
                                    <w:t>CI</w:t>
                                  </w:r>
                                </w:p>
                              </w:tc>
                            </w:tr>
                            <w:tr w:rsidR="00240758" w14:paraId="45DA90A9" w14:textId="77777777" w:rsidTr="00D47E17">
                              <w:trPr>
                                <w:cantSplit/>
                              </w:trPr>
                              <w:tc>
                                <w:tcPr>
                                  <w:tcW w:w="915" w:type="dxa"/>
                                </w:tcPr>
                                <w:p w14:paraId="798D90CB" w14:textId="77777777" w:rsidR="00240758" w:rsidRDefault="00240758" w:rsidP="00D47E17">
                                  <w:r>
                                    <w:t>++</w:t>
                                  </w:r>
                                </w:p>
                              </w:tc>
                              <w:tc>
                                <w:tcPr>
                                  <w:tcW w:w="2699" w:type="dxa"/>
                                </w:tcPr>
                                <w:p w14:paraId="46F8BAD3" w14:textId="77777777" w:rsidR="00240758" w:rsidRDefault="00240758" w:rsidP="00D47E17"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Hcell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t>(</w:t>
                                  </w:r>
                                  <w:proofErr w:type="spellStart"/>
                                  <w:r>
                                    <w:t>allevyn</w:t>
                                  </w:r>
                                  <w:proofErr w:type="spellEnd"/>
                                  <w:r>
                                    <w:t xml:space="preserve">, </w:t>
                                  </w:r>
                                  <w:proofErr w:type="spellStart"/>
                                  <w:r>
                                    <w:t>biatin</w:t>
                                  </w:r>
                                  <w:proofErr w:type="spellEnd"/>
                                  <w:r>
                                    <w:t xml:space="preserve">, </w:t>
                                  </w:r>
                                  <w:proofErr w:type="spellStart"/>
                                  <w:r>
                                    <w:t>mépilex</w:t>
                                  </w:r>
                                  <w:proofErr w:type="spellEnd"/>
                                  <w: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F240CE3" w14:textId="77777777" w:rsidR="00240758" w:rsidRDefault="00240758" w:rsidP="00D47E17">
                                  <w:r>
                                    <w:t>+/-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350F514F" w14:textId="77777777" w:rsidR="00240758" w:rsidRDefault="00240758" w:rsidP="00D47E17">
                                  <w:r>
                                    <w:t>+/-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7AF0C4E" w14:textId="77777777" w:rsidR="00240758" w:rsidRDefault="00240758" w:rsidP="00D47E17"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0177E68E" w14:textId="77777777" w:rsidR="00240758" w:rsidRDefault="00240758" w:rsidP="00D47E17"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6FD47D5F" w14:textId="77777777" w:rsidR="00240758" w:rsidRDefault="00240758" w:rsidP="00D47E17">
                                  <w:r>
                                    <w:t>-</w:t>
                                  </w:r>
                                </w:p>
                              </w:tc>
                            </w:tr>
                            <w:tr w:rsidR="00240758" w14:paraId="11481A08" w14:textId="77777777" w:rsidTr="00D47E17">
                              <w:trPr>
                                <w:cantSplit/>
                              </w:trPr>
                              <w:tc>
                                <w:tcPr>
                                  <w:tcW w:w="915" w:type="dxa"/>
                                </w:tcPr>
                                <w:p w14:paraId="6CEC7F08" w14:textId="77777777" w:rsidR="00240758" w:rsidRDefault="00240758" w:rsidP="00D47E17">
                                  <w:r>
                                    <w:t>+++</w:t>
                                  </w:r>
                                </w:p>
                              </w:tc>
                              <w:tc>
                                <w:tcPr>
                                  <w:tcW w:w="2699" w:type="dxa"/>
                                </w:tcPr>
                                <w:p w14:paraId="47D2355D" w14:textId="77777777" w:rsidR="00240758" w:rsidRDefault="00240758" w:rsidP="00D47E17">
                                  <w:r>
                                    <w:rPr>
                                      <w:b/>
                                    </w:rPr>
                                    <w:t>Alginate</w:t>
                                  </w:r>
                                  <w:r>
                                    <w:t xml:space="preserve"> (</w:t>
                                  </w:r>
                                  <w:proofErr w:type="spellStart"/>
                                  <w:r>
                                    <w:t>algostéril</w:t>
                                  </w:r>
                                  <w:proofErr w:type="spellEnd"/>
                                  <w:r>
                                    <w:t>)</w:t>
                                  </w:r>
                                </w:p>
                                <w:p w14:paraId="66561A82" w14:textId="77777777" w:rsidR="00240758" w:rsidRDefault="00240758" w:rsidP="00D47E17"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HydroF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t>(</w:t>
                                  </w:r>
                                  <w:proofErr w:type="spellStart"/>
                                  <w:r>
                                    <w:t>aquacel</w:t>
                                  </w:r>
                                  <w:proofErr w:type="spellEnd"/>
                                  <w:r>
                                    <w:t>)</w:t>
                                  </w:r>
                                </w:p>
                                <w:p w14:paraId="1043D262" w14:textId="77777777" w:rsidR="00240758" w:rsidRDefault="00240758" w:rsidP="00D47E17"/>
                              </w:tc>
                              <w:tc>
                                <w:tcPr>
                                  <w:tcW w:w="992" w:type="dxa"/>
                                </w:tcPr>
                                <w:p w14:paraId="14EAB553" w14:textId="77777777" w:rsidR="00240758" w:rsidRDefault="00240758" w:rsidP="00D47E17">
                                  <w:r>
                                    <w:t>+/-</w:t>
                                  </w:r>
                                </w:p>
                                <w:p w14:paraId="0B3ADBB7" w14:textId="77777777" w:rsidR="00240758" w:rsidRDefault="00240758" w:rsidP="00D47E17">
                                  <w:r>
                                    <w:t>+/-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6C0BB58C" w14:textId="77777777" w:rsidR="00240758" w:rsidRDefault="00240758" w:rsidP="00D47E17">
                                  <w:r>
                                    <w:t>+</w:t>
                                  </w:r>
                                </w:p>
                                <w:p w14:paraId="1840B34C" w14:textId="77777777" w:rsidR="00240758" w:rsidRDefault="00240758" w:rsidP="00D47E17"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52B32C5" w14:textId="77777777" w:rsidR="00240758" w:rsidRDefault="00240758" w:rsidP="00D47E17">
                                  <w:r>
                                    <w:t>+</w:t>
                                  </w:r>
                                </w:p>
                                <w:p w14:paraId="65475FF8" w14:textId="77777777" w:rsidR="00240758" w:rsidRDefault="00240758" w:rsidP="00D47E17"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7E3993F8" w14:textId="77777777" w:rsidR="00240758" w:rsidRDefault="00240758" w:rsidP="00D47E17">
                                  <w:r>
                                    <w:t>-</w:t>
                                  </w:r>
                                </w:p>
                                <w:p w14:paraId="01EE79FF" w14:textId="77777777" w:rsidR="00240758" w:rsidRDefault="00240758" w:rsidP="00D47E17">
                                  <w: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34CAEA81" w14:textId="77777777" w:rsidR="00240758" w:rsidRDefault="00240758" w:rsidP="00D47E17">
                                  <w:r>
                                    <w:t>+/-</w:t>
                                  </w:r>
                                </w:p>
                                <w:p w14:paraId="6793198D" w14:textId="77777777" w:rsidR="00240758" w:rsidRDefault="00240758" w:rsidP="00D47E17">
                                  <w:r>
                                    <w:t>+/-</w:t>
                                  </w:r>
                                </w:p>
                              </w:tc>
                            </w:tr>
                            <w:tr w:rsidR="00240758" w14:paraId="47BDC1AC" w14:textId="77777777" w:rsidTr="00D47E17">
                              <w:trPr>
                                <w:cantSplit/>
                              </w:trPr>
                              <w:tc>
                                <w:tcPr>
                                  <w:tcW w:w="915" w:type="dxa"/>
                                </w:tcPr>
                                <w:p w14:paraId="161B5649" w14:textId="77777777" w:rsidR="00240758" w:rsidRDefault="00240758" w:rsidP="00D47E17">
                                  <w: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699" w:type="dxa"/>
                                </w:tcPr>
                                <w:p w14:paraId="31C9FCE5" w14:textId="77777777" w:rsidR="00240758" w:rsidRDefault="00240758" w:rsidP="00D47E17"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HydroG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t xml:space="preserve">(intrasite, </w:t>
                                  </w:r>
                                  <w:proofErr w:type="spellStart"/>
                                  <w:r>
                                    <w:t>purilon</w:t>
                                  </w:r>
                                  <w:proofErr w:type="spellEnd"/>
                                  <w: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CF7B6E2" w14:textId="77777777" w:rsidR="00240758" w:rsidRDefault="00240758" w:rsidP="00D47E17"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362FBFD6" w14:textId="77777777" w:rsidR="00240758" w:rsidRDefault="00240758" w:rsidP="00D47E17"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0DF565F" w14:textId="77777777" w:rsidR="00240758" w:rsidRDefault="00240758" w:rsidP="00D47E17">
                                  <w:r>
                                    <w:t>+/-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73016E59" w14:textId="77777777" w:rsidR="00240758" w:rsidRDefault="00240758" w:rsidP="00D47E17">
                                  <w: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18F3457E" w14:textId="77777777" w:rsidR="00240758" w:rsidRDefault="00240758" w:rsidP="00D47E17">
                                  <w:r>
                                    <w:t>-</w:t>
                                  </w:r>
                                </w:p>
                              </w:tc>
                            </w:tr>
                            <w:tr w:rsidR="00240758" w14:paraId="296CD801" w14:textId="77777777" w:rsidTr="00D47E17">
                              <w:trPr>
                                <w:cantSplit/>
                                <w:trHeight w:val="429"/>
                              </w:trPr>
                              <w:tc>
                                <w:tcPr>
                                  <w:tcW w:w="91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5BBC796" w14:textId="77777777" w:rsidR="00240758" w:rsidRDefault="00240758" w:rsidP="00D47E17">
                                  <w:r>
                                    <w:t>Odeur</w:t>
                                  </w:r>
                                </w:p>
                              </w:tc>
                              <w:tc>
                                <w:tcPr>
                                  <w:tcW w:w="269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FE4B91C" w14:textId="77777777" w:rsidR="00240758" w:rsidRDefault="00240758" w:rsidP="00D47E17">
                                  <w:r>
                                    <w:rPr>
                                      <w:b/>
                                    </w:rPr>
                                    <w:t>Charbon</w:t>
                                  </w:r>
                                  <w:r>
                                    <w:t xml:space="preserve"> (</w:t>
                                  </w:r>
                                  <w:proofErr w:type="spellStart"/>
                                  <w:r>
                                    <w:t>actisorb</w:t>
                                  </w:r>
                                  <w:proofErr w:type="spellEnd"/>
                                  <w:r>
                                    <w:t xml:space="preserve">, </w:t>
                                  </w:r>
                                  <w:proofErr w:type="spellStart"/>
                                  <w:r>
                                    <w:t>carbonet</w:t>
                                  </w:r>
                                  <w:proofErr w:type="spellEnd"/>
                                  <w:r>
                                    <w:t>)</w:t>
                                  </w:r>
                                </w:p>
                                <w:p w14:paraId="249E2511" w14:textId="77777777" w:rsidR="00240758" w:rsidRDefault="00240758" w:rsidP="00D47E17">
                                  <w:pPr>
                                    <w:pStyle w:val="Titre1"/>
                                    <w:rPr>
                                      <w:b w:val="0"/>
                                    </w:rPr>
                                  </w:pPr>
                                  <w:proofErr w:type="spellStart"/>
                                  <w:r>
                                    <w:t>HydroF</w:t>
                                  </w:r>
                                  <w:proofErr w:type="spellEnd"/>
                                  <w:r>
                                    <w:t xml:space="preserve"> + argent</w:t>
                                  </w:r>
                                  <w:r>
                                    <w:rPr>
                                      <w:b w:val="0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</w:rPr>
                                    <w:t>aquacel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</w:rPr>
                                    <w:t xml:space="preserve"> argent)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200B200" w14:textId="77777777" w:rsidR="00240758" w:rsidRDefault="00240758" w:rsidP="00D47E17">
                                  <w:r>
                                    <w:t>+/-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FB98603" w14:textId="77777777" w:rsidR="00240758" w:rsidRDefault="00240758" w:rsidP="00D47E17"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B56FD08" w14:textId="77777777" w:rsidR="00240758" w:rsidRDefault="00240758" w:rsidP="00D47E17">
                                  <w:r>
                                    <w:t>+/-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335CA82" w14:textId="77777777" w:rsidR="00240758" w:rsidRDefault="00240758" w:rsidP="00D47E17">
                                  <w: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1A6DCAD" w14:textId="77777777" w:rsidR="00240758" w:rsidRDefault="00240758" w:rsidP="00D47E17">
                                  <w:r>
                                    <w:t>+</w:t>
                                  </w:r>
                                </w:p>
                              </w:tc>
                            </w:tr>
                          </w:tbl>
                          <w:p w14:paraId="4FA75B48" w14:textId="77777777" w:rsidR="00240758" w:rsidRDefault="00240758" w:rsidP="003A674B"/>
                          <w:p w14:paraId="6265A67B" w14:textId="77777777" w:rsidR="00240758" w:rsidRDefault="00240758" w:rsidP="003A674B">
                            <w:r>
                              <w:t>Nécrose sèche ou fibrine sèche : hydrogel (</w:t>
                            </w:r>
                            <w:proofErr w:type="spellStart"/>
                            <w:r>
                              <w:t>purilon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70B0A7E7" w14:textId="77777777" w:rsidR="00240758" w:rsidRDefault="00240758" w:rsidP="003A674B">
                            <w:r>
                              <w:t>Si hémorragique : alginate (</w:t>
                            </w:r>
                            <w:proofErr w:type="spellStart"/>
                            <w:r>
                              <w:t>algostéril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44264659" w14:textId="77777777" w:rsidR="00240758" w:rsidRDefault="00240758" w:rsidP="003A674B">
                            <w:r>
                              <w:t xml:space="preserve">Si bourgeonnement excessif : </w:t>
                            </w:r>
                            <w:proofErr w:type="spellStart"/>
                            <w:r>
                              <w:t>corticoide</w:t>
                            </w:r>
                            <w:proofErr w:type="spellEnd"/>
                            <w:r>
                              <w:t xml:space="preserve"> local ou nitrate d’argent</w:t>
                            </w:r>
                          </w:p>
                          <w:p w14:paraId="0B65A0DF" w14:textId="77777777" w:rsidR="00240758" w:rsidRDefault="00240758" w:rsidP="003A674B">
                            <w:r>
                              <w:t xml:space="preserve">Plaie </w:t>
                            </w:r>
                            <w:proofErr w:type="spellStart"/>
                            <w:r>
                              <w:t>infractueuse</w:t>
                            </w:r>
                            <w:proofErr w:type="spellEnd"/>
                            <w:r>
                              <w:t xml:space="preserve"> : HC, alginate, </w:t>
                            </w:r>
                            <w:proofErr w:type="spellStart"/>
                            <w:r>
                              <w:t>HydroF</w:t>
                            </w:r>
                            <w:proofErr w:type="spellEnd"/>
                            <w:r>
                              <w:t xml:space="preserve"> mèche, </w:t>
                            </w:r>
                            <w:proofErr w:type="spellStart"/>
                            <w:r>
                              <w:t>Hcell</w:t>
                            </w:r>
                            <w:proofErr w:type="spellEnd"/>
                            <w:r>
                              <w:t xml:space="preserve"> cavitaire</w:t>
                            </w:r>
                          </w:p>
                          <w:p w14:paraId="54D94B00" w14:textId="77777777" w:rsidR="00240758" w:rsidRPr="00797186" w:rsidRDefault="00240758">
                            <w:r>
                              <w:t xml:space="preserve">Tulle gras : </w:t>
                            </w:r>
                            <w:proofErr w:type="spellStart"/>
                            <w:r>
                              <w:t>Jelonet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Urgotull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5" type="#_x0000_t202" style="position:absolute;margin-left:374.95pt;margin-top:81.5pt;width:505.5pt;height:413.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" mv:complextextbox="1" filled="f" stroked="f">
                <v:textbox>
                  <w:txbxContent>
                    <w:p w14:paraId="010658A3" w14:textId="77777777" w:rsidR="00240758" w:rsidRDefault="00240758" w:rsidP="003A674B">
                      <w:pPr>
                        <w:pStyle w:val="Titre"/>
                      </w:pPr>
                      <w:r>
                        <w:t>Fiche Pansement</w:t>
                      </w:r>
                    </w:p>
                    <w:p w14:paraId="6B831F22" w14:textId="77777777" w:rsidR="00240758" w:rsidRDefault="00240758" w:rsidP="003A674B">
                      <w:pPr>
                        <w:jc w:val="center"/>
                      </w:pPr>
                    </w:p>
                    <w:p w14:paraId="204E44DB" w14:textId="77777777" w:rsidR="00240758" w:rsidRDefault="00240758" w:rsidP="003A674B">
                      <w:r>
                        <w:t>- Localisation, le stade, la taille, la description, l’exsudat, et la peau péri-lésionnelle</w:t>
                      </w:r>
                    </w:p>
                    <w:p w14:paraId="75B43AFB" w14:textId="77777777" w:rsidR="00240758" w:rsidRDefault="00240758" w:rsidP="003A674B"/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15"/>
                        <w:gridCol w:w="2699"/>
                        <w:gridCol w:w="992"/>
                        <w:gridCol w:w="993"/>
                        <w:gridCol w:w="1134"/>
                        <w:gridCol w:w="1140"/>
                        <w:gridCol w:w="1337"/>
                      </w:tblGrid>
                      <w:tr w:rsidR="00240758" w14:paraId="7D4144AF" w14:textId="77777777" w:rsidTr="00D47E17">
                        <w:trPr>
                          <w:cantSplit/>
                        </w:trPr>
                        <w:tc>
                          <w:tcPr>
                            <w:tcW w:w="915" w:type="dxa"/>
                          </w:tcPr>
                          <w:p w14:paraId="1E479C95" w14:textId="77777777" w:rsidR="00240758" w:rsidRDefault="00240758" w:rsidP="00D47E17">
                            <w:r>
                              <w:t>Exsudat</w:t>
                            </w:r>
                          </w:p>
                        </w:tc>
                        <w:tc>
                          <w:tcPr>
                            <w:tcW w:w="2699" w:type="dxa"/>
                          </w:tcPr>
                          <w:p w14:paraId="3C4EBB19" w14:textId="77777777" w:rsidR="00240758" w:rsidRDefault="00240758" w:rsidP="00D47E17">
                            <w:r>
                              <w:t>Pansement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336C860D" w14:textId="77777777" w:rsidR="00240758" w:rsidRDefault="00240758" w:rsidP="00D47E17">
                            <w:r>
                              <w:t>Nécrose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655F5DA3" w14:textId="77777777" w:rsidR="00240758" w:rsidRDefault="00240758" w:rsidP="00D47E17">
                            <w:r>
                              <w:t>Fibrine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69829E8" w14:textId="77777777" w:rsidR="00240758" w:rsidRDefault="00240758" w:rsidP="00D47E17">
                            <w:r>
                              <w:t>Bourgeon</w:t>
                            </w:r>
                          </w:p>
                          <w:p w14:paraId="668C6E23" w14:textId="77777777" w:rsidR="00240758" w:rsidRDefault="00240758" w:rsidP="00D47E17">
                            <w:proofErr w:type="spellStart"/>
                            <w:r>
                              <w:t>nement</w:t>
                            </w:r>
                            <w:proofErr w:type="spellEnd"/>
                          </w:p>
                        </w:tc>
                        <w:tc>
                          <w:tcPr>
                            <w:tcW w:w="1140" w:type="dxa"/>
                          </w:tcPr>
                          <w:p w14:paraId="346A3225" w14:textId="77777777" w:rsidR="00240758" w:rsidRDefault="00240758" w:rsidP="00D47E17">
                            <w:proofErr w:type="spellStart"/>
                            <w:r>
                              <w:t>Epithélia</w:t>
                            </w:r>
                            <w:proofErr w:type="spellEnd"/>
                          </w:p>
                          <w:p w14:paraId="691291D3" w14:textId="77777777" w:rsidR="00240758" w:rsidRDefault="00240758" w:rsidP="00D47E17">
                            <w:proofErr w:type="spellStart"/>
                            <w:r>
                              <w:t>lisation</w:t>
                            </w:r>
                            <w:proofErr w:type="spellEnd"/>
                          </w:p>
                        </w:tc>
                        <w:tc>
                          <w:tcPr>
                            <w:tcW w:w="1337" w:type="dxa"/>
                          </w:tcPr>
                          <w:p w14:paraId="08714A6F" w14:textId="77777777" w:rsidR="00240758" w:rsidRDefault="00240758" w:rsidP="00D47E17">
                            <w:r>
                              <w:t>Infection</w:t>
                            </w:r>
                          </w:p>
                        </w:tc>
                      </w:tr>
                      <w:tr w:rsidR="00240758" w14:paraId="34DC1139" w14:textId="77777777" w:rsidTr="00D47E17">
                        <w:trPr>
                          <w:cantSplit/>
                        </w:trPr>
                        <w:tc>
                          <w:tcPr>
                            <w:tcW w:w="915" w:type="dxa"/>
                          </w:tcPr>
                          <w:p w14:paraId="4BF4EEE6" w14:textId="77777777" w:rsidR="00240758" w:rsidRDefault="00240758" w:rsidP="00D47E17"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2699" w:type="dxa"/>
                          </w:tcPr>
                          <w:p w14:paraId="0E7DDB2E" w14:textId="77777777" w:rsidR="00240758" w:rsidRPr="00905AA4" w:rsidRDefault="00240758" w:rsidP="00D47E17">
                            <w:pPr>
                              <w:rPr>
                                <w:lang w:val="en-GB"/>
                              </w:rPr>
                            </w:pPr>
                            <w:r w:rsidRPr="00905AA4">
                              <w:rPr>
                                <w:b/>
                                <w:lang w:val="en-GB"/>
                              </w:rPr>
                              <w:t xml:space="preserve">HC </w:t>
                            </w:r>
                            <w:r w:rsidRPr="00905AA4">
                              <w:rPr>
                                <w:lang w:val="en-GB"/>
                              </w:rPr>
                              <w:t>(</w:t>
                            </w:r>
                            <w:proofErr w:type="spellStart"/>
                            <w:r w:rsidRPr="00905AA4">
                              <w:rPr>
                                <w:lang w:val="en-GB"/>
                              </w:rPr>
                              <w:t>urgosorb</w:t>
                            </w:r>
                            <w:proofErr w:type="spellEnd"/>
                            <w:r w:rsidRPr="00905AA4">
                              <w:rPr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905AA4">
                              <w:rPr>
                                <w:lang w:val="en-GB"/>
                              </w:rPr>
                              <w:t>duoderm</w:t>
                            </w:r>
                            <w:proofErr w:type="spellEnd"/>
                            <w:r w:rsidRPr="00905AA4">
                              <w:rPr>
                                <w:lang w:val="en-GB"/>
                              </w:rPr>
                              <w:t>,</w:t>
                            </w:r>
                          </w:p>
                          <w:p w14:paraId="0D4E1D3A" w14:textId="77777777" w:rsidR="00240758" w:rsidRDefault="00240758" w:rsidP="00D47E17">
                            <w:pPr>
                              <w:rPr>
                                <w:lang w:val="en-GB"/>
                              </w:rPr>
                            </w:pPr>
                            <w:proofErr w:type="spellStart"/>
                            <w:r w:rsidRPr="00905AA4">
                              <w:rPr>
                                <w:lang w:val="en-GB"/>
                              </w:rPr>
                              <w:t>Algoplaque</w:t>
                            </w:r>
                            <w:proofErr w:type="spellEnd"/>
                            <w:r w:rsidRPr="00905AA4">
                              <w:rPr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905AA4">
                              <w:rPr>
                                <w:lang w:val="en-GB"/>
                              </w:rPr>
                              <w:t>coomfeel</w:t>
                            </w:r>
                            <w:proofErr w:type="spellEnd"/>
                            <w:r w:rsidRPr="00905AA4">
                              <w:rPr>
                                <w:lang w:val="en-GB"/>
                              </w:rPr>
                              <w:t>)</w:t>
                            </w:r>
                          </w:p>
                          <w:p w14:paraId="08C3DF50" w14:textId="77777777" w:rsidR="00240758" w:rsidRPr="00905AA4" w:rsidRDefault="00240758" w:rsidP="00D47E1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Alginate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mouillé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</w:tcPr>
                          <w:p w14:paraId="5D5ABE1A" w14:textId="77777777" w:rsidR="00240758" w:rsidRDefault="00240758" w:rsidP="00D47E17">
                            <w:r>
                              <w:t>+ /-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7D3BD491" w14:textId="77777777" w:rsidR="00240758" w:rsidRDefault="00240758" w:rsidP="00D47E17"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B56B8CE" w14:textId="77777777" w:rsidR="00240758" w:rsidRDefault="00240758" w:rsidP="00D47E17"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48FCBA09" w14:textId="77777777" w:rsidR="00240758" w:rsidRDefault="00240758" w:rsidP="00D47E17"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14:paraId="2279C735" w14:textId="77777777" w:rsidR="00240758" w:rsidRDefault="00240758" w:rsidP="00D47E17">
                            <w:r>
                              <w:t>CI</w:t>
                            </w:r>
                          </w:p>
                        </w:tc>
                      </w:tr>
                      <w:tr w:rsidR="00240758" w14:paraId="45DA90A9" w14:textId="77777777" w:rsidTr="00D47E17">
                        <w:trPr>
                          <w:cantSplit/>
                        </w:trPr>
                        <w:tc>
                          <w:tcPr>
                            <w:tcW w:w="915" w:type="dxa"/>
                          </w:tcPr>
                          <w:p w14:paraId="798D90CB" w14:textId="77777777" w:rsidR="00240758" w:rsidRDefault="00240758" w:rsidP="00D47E17">
                            <w:r>
                              <w:t>++</w:t>
                            </w:r>
                          </w:p>
                        </w:tc>
                        <w:tc>
                          <w:tcPr>
                            <w:tcW w:w="2699" w:type="dxa"/>
                          </w:tcPr>
                          <w:p w14:paraId="46F8BAD3" w14:textId="77777777" w:rsidR="00240758" w:rsidRDefault="00240758" w:rsidP="00D47E17">
                            <w:proofErr w:type="spellStart"/>
                            <w:r>
                              <w:rPr>
                                <w:b/>
                              </w:rPr>
                              <w:t>Hcell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proofErr w:type="spellStart"/>
                            <w:r>
                              <w:t>allevyn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biatin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mépilex</w:t>
                            </w:r>
                            <w:proofErr w:type="spellEnd"/>
                            <w:r>
                              <w:t>)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F240CE3" w14:textId="77777777" w:rsidR="00240758" w:rsidRDefault="00240758" w:rsidP="00D47E17">
                            <w:r>
                              <w:t>+/-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350F514F" w14:textId="77777777" w:rsidR="00240758" w:rsidRDefault="00240758" w:rsidP="00D47E17">
                            <w:r>
                              <w:t>+/-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7AF0C4E" w14:textId="77777777" w:rsidR="00240758" w:rsidRDefault="00240758" w:rsidP="00D47E17"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0177E68E" w14:textId="77777777" w:rsidR="00240758" w:rsidRDefault="00240758" w:rsidP="00D47E17"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14:paraId="6FD47D5F" w14:textId="77777777" w:rsidR="00240758" w:rsidRDefault="00240758" w:rsidP="00D47E17">
                            <w:r>
                              <w:t>-</w:t>
                            </w:r>
                          </w:p>
                        </w:tc>
                      </w:tr>
                      <w:tr w:rsidR="00240758" w14:paraId="11481A08" w14:textId="77777777" w:rsidTr="00D47E17">
                        <w:trPr>
                          <w:cantSplit/>
                        </w:trPr>
                        <w:tc>
                          <w:tcPr>
                            <w:tcW w:w="915" w:type="dxa"/>
                          </w:tcPr>
                          <w:p w14:paraId="6CEC7F08" w14:textId="77777777" w:rsidR="00240758" w:rsidRDefault="00240758" w:rsidP="00D47E17">
                            <w:r>
                              <w:t>+++</w:t>
                            </w:r>
                          </w:p>
                        </w:tc>
                        <w:tc>
                          <w:tcPr>
                            <w:tcW w:w="2699" w:type="dxa"/>
                          </w:tcPr>
                          <w:p w14:paraId="47D2355D" w14:textId="77777777" w:rsidR="00240758" w:rsidRDefault="00240758" w:rsidP="00D47E17">
                            <w:r>
                              <w:rPr>
                                <w:b/>
                              </w:rPr>
                              <w:t>Alginate</w:t>
                            </w:r>
                            <w:r>
                              <w:t xml:space="preserve"> (</w:t>
                            </w:r>
                            <w:proofErr w:type="spellStart"/>
                            <w:r>
                              <w:t>algostéril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66561A82" w14:textId="77777777" w:rsidR="00240758" w:rsidRDefault="00240758" w:rsidP="00D47E17">
                            <w:proofErr w:type="spellStart"/>
                            <w:r>
                              <w:rPr>
                                <w:b/>
                              </w:rPr>
                              <w:t>HydroF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proofErr w:type="spellStart"/>
                            <w:r>
                              <w:t>aquacel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1043D262" w14:textId="77777777" w:rsidR="00240758" w:rsidRDefault="00240758" w:rsidP="00D47E17"/>
                        </w:tc>
                        <w:tc>
                          <w:tcPr>
                            <w:tcW w:w="992" w:type="dxa"/>
                          </w:tcPr>
                          <w:p w14:paraId="14EAB553" w14:textId="77777777" w:rsidR="00240758" w:rsidRDefault="00240758" w:rsidP="00D47E17">
                            <w:r>
                              <w:t>+/-</w:t>
                            </w:r>
                          </w:p>
                          <w:p w14:paraId="0B3ADBB7" w14:textId="77777777" w:rsidR="00240758" w:rsidRDefault="00240758" w:rsidP="00D47E17">
                            <w:r>
                              <w:t>+/-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6C0BB58C" w14:textId="77777777" w:rsidR="00240758" w:rsidRDefault="00240758" w:rsidP="00D47E17">
                            <w:r>
                              <w:t>+</w:t>
                            </w:r>
                          </w:p>
                          <w:p w14:paraId="1840B34C" w14:textId="77777777" w:rsidR="00240758" w:rsidRDefault="00240758" w:rsidP="00D47E17"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52B32C5" w14:textId="77777777" w:rsidR="00240758" w:rsidRDefault="00240758" w:rsidP="00D47E17">
                            <w:r>
                              <w:t>+</w:t>
                            </w:r>
                          </w:p>
                          <w:p w14:paraId="65475FF8" w14:textId="77777777" w:rsidR="00240758" w:rsidRDefault="00240758" w:rsidP="00D47E17"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7E3993F8" w14:textId="77777777" w:rsidR="00240758" w:rsidRDefault="00240758" w:rsidP="00D47E17">
                            <w:r>
                              <w:t>-</w:t>
                            </w:r>
                          </w:p>
                          <w:p w14:paraId="01EE79FF" w14:textId="77777777" w:rsidR="00240758" w:rsidRDefault="00240758" w:rsidP="00D47E17">
                            <w:r>
                              <w:t>-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14:paraId="34CAEA81" w14:textId="77777777" w:rsidR="00240758" w:rsidRDefault="00240758" w:rsidP="00D47E17">
                            <w:r>
                              <w:t>+/-</w:t>
                            </w:r>
                          </w:p>
                          <w:p w14:paraId="6793198D" w14:textId="77777777" w:rsidR="00240758" w:rsidRDefault="00240758" w:rsidP="00D47E17">
                            <w:r>
                              <w:t>+/-</w:t>
                            </w:r>
                          </w:p>
                        </w:tc>
                      </w:tr>
                      <w:tr w:rsidR="00240758" w14:paraId="47BDC1AC" w14:textId="77777777" w:rsidTr="00D47E17">
                        <w:trPr>
                          <w:cantSplit/>
                        </w:trPr>
                        <w:tc>
                          <w:tcPr>
                            <w:tcW w:w="915" w:type="dxa"/>
                          </w:tcPr>
                          <w:p w14:paraId="161B5649" w14:textId="77777777" w:rsidR="00240758" w:rsidRDefault="00240758" w:rsidP="00D47E17">
                            <w:r>
                              <w:t>-</w:t>
                            </w:r>
                          </w:p>
                        </w:tc>
                        <w:tc>
                          <w:tcPr>
                            <w:tcW w:w="2699" w:type="dxa"/>
                          </w:tcPr>
                          <w:p w14:paraId="31C9FCE5" w14:textId="77777777" w:rsidR="00240758" w:rsidRDefault="00240758" w:rsidP="00D47E17">
                            <w:proofErr w:type="spellStart"/>
                            <w:r>
                              <w:rPr>
                                <w:b/>
                              </w:rPr>
                              <w:t>HydroG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(intrasite, </w:t>
                            </w:r>
                            <w:proofErr w:type="spellStart"/>
                            <w:r>
                              <w:t>purilon</w:t>
                            </w:r>
                            <w:proofErr w:type="spellEnd"/>
                            <w:r>
                              <w:t>)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CF7B6E2" w14:textId="77777777" w:rsidR="00240758" w:rsidRDefault="00240758" w:rsidP="00D47E17"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362FBFD6" w14:textId="77777777" w:rsidR="00240758" w:rsidRDefault="00240758" w:rsidP="00D47E17"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0DF565F" w14:textId="77777777" w:rsidR="00240758" w:rsidRDefault="00240758" w:rsidP="00D47E17">
                            <w:r>
                              <w:t>+/-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73016E59" w14:textId="77777777" w:rsidR="00240758" w:rsidRDefault="00240758" w:rsidP="00D47E17">
                            <w:r>
                              <w:t>-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14:paraId="18F3457E" w14:textId="77777777" w:rsidR="00240758" w:rsidRDefault="00240758" w:rsidP="00D47E17">
                            <w:r>
                              <w:t>-</w:t>
                            </w:r>
                          </w:p>
                        </w:tc>
                      </w:tr>
                      <w:tr w:rsidR="00240758" w14:paraId="296CD801" w14:textId="77777777" w:rsidTr="00D47E17">
                        <w:trPr>
                          <w:cantSplit/>
                          <w:trHeight w:val="429"/>
                        </w:trPr>
                        <w:tc>
                          <w:tcPr>
                            <w:tcW w:w="915" w:type="dxa"/>
                            <w:tcBorders>
                              <w:bottom w:val="single" w:sz="4" w:space="0" w:color="auto"/>
                            </w:tcBorders>
                          </w:tcPr>
                          <w:p w14:paraId="55BBC796" w14:textId="77777777" w:rsidR="00240758" w:rsidRDefault="00240758" w:rsidP="00D47E17">
                            <w:r>
                              <w:t>Odeur</w:t>
                            </w:r>
                          </w:p>
                        </w:tc>
                        <w:tc>
                          <w:tcPr>
                            <w:tcW w:w="2699" w:type="dxa"/>
                            <w:tcBorders>
                              <w:bottom w:val="single" w:sz="4" w:space="0" w:color="auto"/>
                            </w:tcBorders>
                          </w:tcPr>
                          <w:p w14:paraId="1FE4B91C" w14:textId="77777777" w:rsidR="00240758" w:rsidRDefault="00240758" w:rsidP="00D47E17">
                            <w:r>
                              <w:rPr>
                                <w:b/>
                              </w:rPr>
                              <w:t>Charbon</w:t>
                            </w:r>
                            <w:r>
                              <w:t xml:space="preserve"> (</w:t>
                            </w:r>
                            <w:proofErr w:type="spellStart"/>
                            <w:r>
                              <w:t>actisorb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carbonet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249E2511" w14:textId="77777777" w:rsidR="00240758" w:rsidRDefault="00240758" w:rsidP="00D47E17">
                            <w:pPr>
                              <w:pStyle w:val="Titre1"/>
                              <w:rPr>
                                <w:b w:val="0"/>
                              </w:rPr>
                            </w:pPr>
                            <w:proofErr w:type="spellStart"/>
                            <w:r>
                              <w:t>HydroF</w:t>
                            </w:r>
                            <w:proofErr w:type="spellEnd"/>
                            <w:r>
                              <w:t xml:space="preserve"> + argent</w:t>
                            </w:r>
                            <w:r>
                              <w:rPr>
                                <w:b w:val="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 w:val="0"/>
                              </w:rPr>
                              <w:t>aquacel</w:t>
                            </w:r>
                            <w:proofErr w:type="spellEnd"/>
                            <w:r>
                              <w:rPr>
                                <w:b w:val="0"/>
                              </w:rPr>
                              <w:t xml:space="preserve"> argent)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</w:tcBorders>
                          </w:tcPr>
                          <w:p w14:paraId="6200B200" w14:textId="77777777" w:rsidR="00240758" w:rsidRDefault="00240758" w:rsidP="00D47E17">
                            <w:r>
                              <w:t>+/-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bottom w:val="single" w:sz="4" w:space="0" w:color="auto"/>
                            </w:tcBorders>
                          </w:tcPr>
                          <w:p w14:paraId="4FB98603" w14:textId="77777777" w:rsidR="00240758" w:rsidRDefault="00240758" w:rsidP="00D47E17"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</w:tcPr>
                          <w:p w14:paraId="1B56FD08" w14:textId="77777777" w:rsidR="00240758" w:rsidRDefault="00240758" w:rsidP="00D47E17">
                            <w:r>
                              <w:t>+/-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bottom w:val="single" w:sz="4" w:space="0" w:color="auto"/>
                            </w:tcBorders>
                          </w:tcPr>
                          <w:p w14:paraId="7335CA82" w14:textId="77777777" w:rsidR="00240758" w:rsidRDefault="00240758" w:rsidP="00D47E17">
                            <w:r>
                              <w:t>-</w:t>
                            </w:r>
                          </w:p>
                        </w:tc>
                        <w:tc>
                          <w:tcPr>
                            <w:tcW w:w="1337" w:type="dxa"/>
                            <w:tcBorders>
                              <w:bottom w:val="single" w:sz="4" w:space="0" w:color="auto"/>
                            </w:tcBorders>
                          </w:tcPr>
                          <w:p w14:paraId="71A6DCAD" w14:textId="77777777" w:rsidR="00240758" w:rsidRDefault="00240758" w:rsidP="00D47E17">
                            <w:r>
                              <w:t>+</w:t>
                            </w:r>
                          </w:p>
                        </w:tc>
                      </w:tr>
                    </w:tbl>
                    <w:p w14:paraId="4FA75B48" w14:textId="77777777" w:rsidR="00240758" w:rsidRDefault="00240758" w:rsidP="003A674B"/>
                    <w:p w14:paraId="6265A67B" w14:textId="77777777" w:rsidR="00240758" w:rsidRDefault="00240758" w:rsidP="003A674B">
                      <w:r>
                        <w:t>Nécrose sèche ou fibrine sèche : hydrogel (</w:t>
                      </w:r>
                      <w:proofErr w:type="spellStart"/>
                      <w:r>
                        <w:t>purilon</w:t>
                      </w:r>
                      <w:proofErr w:type="spellEnd"/>
                      <w:r>
                        <w:t>)</w:t>
                      </w:r>
                    </w:p>
                    <w:p w14:paraId="70B0A7E7" w14:textId="77777777" w:rsidR="00240758" w:rsidRDefault="00240758" w:rsidP="003A674B">
                      <w:r>
                        <w:t>Si hémorragique : alginate (</w:t>
                      </w:r>
                      <w:proofErr w:type="spellStart"/>
                      <w:r>
                        <w:t>algostéril</w:t>
                      </w:r>
                      <w:proofErr w:type="spellEnd"/>
                      <w:r>
                        <w:t>)</w:t>
                      </w:r>
                    </w:p>
                    <w:p w14:paraId="44264659" w14:textId="77777777" w:rsidR="00240758" w:rsidRDefault="00240758" w:rsidP="003A674B">
                      <w:r>
                        <w:t xml:space="preserve">Si bourgeonnement excessif : </w:t>
                      </w:r>
                      <w:proofErr w:type="spellStart"/>
                      <w:r>
                        <w:t>corticoide</w:t>
                      </w:r>
                      <w:proofErr w:type="spellEnd"/>
                      <w:r>
                        <w:t xml:space="preserve"> local ou nitrate d’argent</w:t>
                      </w:r>
                    </w:p>
                    <w:p w14:paraId="0B65A0DF" w14:textId="77777777" w:rsidR="00240758" w:rsidRDefault="00240758" w:rsidP="003A674B">
                      <w:r>
                        <w:t xml:space="preserve">Plaie </w:t>
                      </w:r>
                      <w:proofErr w:type="spellStart"/>
                      <w:r>
                        <w:t>infractueuse</w:t>
                      </w:r>
                      <w:proofErr w:type="spellEnd"/>
                      <w:r>
                        <w:t xml:space="preserve"> : HC, alginate, </w:t>
                      </w:r>
                      <w:proofErr w:type="spellStart"/>
                      <w:r>
                        <w:t>HydroF</w:t>
                      </w:r>
                      <w:proofErr w:type="spellEnd"/>
                      <w:r>
                        <w:t xml:space="preserve"> mèche, </w:t>
                      </w:r>
                      <w:proofErr w:type="spellStart"/>
                      <w:r>
                        <w:t>Hcell</w:t>
                      </w:r>
                      <w:proofErr w:type="spellEnd"/>
                      <w:r>
                        <w:t xml:space="preserve"> cavitaire</w:t>
                      </w:r>
                    </w:p>
                    <w:p w14:paraId="54D94B00" w14:textId="77777777" w:rsidR="00240758" w:rsidRPr="00797186" w:rsidRDefault="00240758">
                      <w:r>
                        <w:t xml:space="preserve">Tulle gras : </w:t>
                      </w:r>
                      <w:proofErr w:type="spellStart"/>
                      <w:r>
                        <w:t>Jelonet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Urgotull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53E4B">
        <w:rPr>
          <w:noProof/>
        </w:rPr>
        <mc:AlternateContent>
          <mc:Choice Requires="wpg">
            <w:drawing>
              <wp:anchor distT="0" distB="0" distL="114300" distR="114300" simplePos="1" relativeHeight="251711488" behindDoc="0" locked="0" layoutInCell="1" allowOverlap="1" wp14:anchorId="5D5D92F0" wp14:editId="1810D47E">
                <wp:simplePos x="1244600" y="1346200"/>
                <wp:positionH relativeFrom="page">
                  <wp:posOffset>1244600</wp:posOffset>
                </wp:positionH>
                <wp:positionV relativeFrom="page">
                  <wp:posOffset>1346200</wp:posOffset>
                </wp:positionV>
                <wp:extent cx="8178800" cy="1587500"/>
                <wp:effectExtent l="0" t="0" r="0" b="12700"/>
                <wp:wrapThrough wrapText="bothSides">
                  <wp:wrapPolygon edited="0">
                    <wp:start x="67" y="0"/>
                    <wp:lineTo x="67" y="21427"/>
                    <wp:lineTo x="21466" y="21427"/>
                    <wp:lineTo x="21466" y="0"/>
                    <wp:lineTo x="67" y="0"/>
                  </wp:wrapPolygon>
                </wp:wrapThrough>
                <wp:docPr id="4" name="Groupe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8800" cy="1587500"/>
                          <a:chOff x="0" y="0"/>
                          <a:chExt cx="8178800" cy="15875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5" name="Zone de texte 35"/>
                        <wps:cNvSpPr txBox="1"/>
                        <wps:spPr>
                          <a:xfrm>
                            <a:off x="0" y="0"/>
                            <a:ext cx="81788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Zone de texte 1"/>
                        <wps:cNvSpPr txBox="1"/>
                        <wps:spPr>
                          <a:xfrm>
                            <a:off x="4319905" y="45720"/>
                            <a:ext cx="376745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0E0E60E" w14:textId="77777777" w:rsidR="00240758" w:rsidRDefault="00240758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4" o:spid="_x0000_s1036" style="position:absolute;margin-left:98pt;margin-top:106pt;width:644pt;height:125pt;z-index:251711488;mso-position-horizontal-relative:page;mso-position-vertical-relative:page" coordsize="8178800,1587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" mv:complextextbox="1">
                <v:shape id="Zone de texte 35" o:spid="_x0000_s1037" type="#_x0000_t202" style="position:absolute;width:8178800;height:158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/D+HxAAA&#10;ANsAAAAPAAAAZHJzL2Rvd25yZXYueG1sRI9Pa8JAFMTvBb/D8gRvdaNiDdFVWlHxYKn/Dh4f2WcS&#10;zL4N2dXEb+8WCj0OM/MbZrZoTSkeVLvCsoJBPwJBnFpdcKbgfFq/xyCcR9ZYWiYFT3KwmHfeZpho&#10;2/CBHkefiQBhl6CC3PsqkdKlORl0fVsRB+9qa4M+yDqTusYmwE0ph1H0IQ0WHBZyrGiZU3o73o0C&#10;2rXm9B1PVv7n67qJLvG+2elMqV63/ZyC8NT6//Bfe6sVjMbw+yX8ADl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fw/h8QAAADbAAAADwAAAAAAAAAAAAAAAACXAgAAZHJzL2Rv&#10;d25yZXYueG1sUEsFBgAAAAAEAAQA9QAAAIgDAAAAAA==&#10;" mv:complextextbox="1" filled="f" stroked="f"/>
                <v:shape id="Zone de texte 1" o:spid="_x0000_s1038" type="#_x0000_t202" style="position:absolute;left:4319905;top:45720;width:3767455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inset="0,0,0,0">
                    <w:txbxContent>
                      <w:p w14:paraId="20E0E60E" w14:textId="77777777" w:rsidR="00240758" w:rsidRDefault="00240758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>
        <w:br w:type="page"/>
      </w:r>
      <w:r w:rsidR="0024075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9B954E" wp14:editId="778BAA71">
                <wp:simplePos x="0" y="0"/>
                <wp:positionH relativeFrom="page">
                  <wp:posOffset>60325</wp:posOffset>
                </wp:positionH>
                <wp:positionV relativeFrom="page">
                  <wp:posOffset>108585</wp:posOffset>
                </wp:positionV>
                <wp:extent cx="252095" cy="7336155"/>
                <wp:effectExtent l="0" t="0" r="1905" b="17145"/>
                <wp:wrapThrough wrapText="bothSides">
                  <wp:wrapPolygon edited="0">
                    <wp:start x="0" y="0"/>
                    <wp:lineTo x="0" y="21575"/>
                    <wp:lineTo x="19587" y="21575"/>
                    <wp:lineTo x="19587" y="0"/>
                    <wp:lineTo x="0" y="0"/>
                  </wp:wrapPolygon>
                </wp:wrapThrough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733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832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3"/>
                              <w:gridCol w:w="2976"/>
                              <w:gridCol w:w="3119"/>
                            </w:tblGrid>
                            <w:tr w:rsidR="00240758" w14:paraId="650A401A" w14:textId="77777777" w:rsidTr="00240758">
                              <w:trPr>
                                <w:trHeight w:val="561"/>
                              </w:trPr>
                              <w:tc>
                                <w:tcPr>
                                  <w:tcW w:w="2233" w:type="dxa"/>
                                </w:tcPr>
                                <w:p w14:paraId="57BAF9C2" w14:textId="77777777" w:rsidR="00240758" w:rsidRDefault="00240758" w:rsidP="00D47E17">
                                  <w:pPr>
                                    <w:pStyle w:val="Titre2"/>
                                    <w:outlineLvl w:val="1"/>
                                  </w:pPr>
                                  <w:r>
                                    <w:t>ARTICULATIONS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3B0C6DE7" w14:textId="77777777" w:rsidR="00240758" w:rsidRDefault="00240758" w:rsidP="00D47E17">
                                  <w:pPr>
                                    <w:pStyle w:val="Titre2"/>
                                    <w:outlineLvl w:val="1"/>
                                  </w:pPr>
                                  <w:r>
                                    <w:t>MOUVEMENTS ACTIFS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66E11C5E" w14:textId="77777777" w:rsidR="00240758" w:rsidRDefault="00240758" w:rsidP="00D47E17">
                                  <w:pPr>
                                    <w:pStyle w:val="Titre2"/>
                                    <w:outlineLvl w:val="1"/>
                                  </w:pPr>
                                  <w:r>
                                    <w:t>ANGULATIONS NORMALES</w:t>
                                  </w:r>
                                </w:p>
                              </w:tc>
                            </w:tr>
                            <w:tr w:rsidR="00240758" w14:paraId="4BBDC15A" w14:textId="77777777" w:rsidTr="00025492">
                              <w:trPr>
                                <w:trHeight w:val="871"/>
                              </w:trPr>
                              <w:tc>
                                <w:tcPr>
                                  <w:tcW w:w="2233" w:type="dxa"/>
                                </w:tcPr>
                                <w:p w14:paraId="554A0C3F" w14:textId="77777777" w:rsidR="00240758" w:rsidRDefault="00240758" w:rsidP="00D47E17">
                                  <w:r>
                                    <w:t>DOIGTS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14C4AED2" w14:textId="77777777" w:rsidR="00240758" w:rsidRPr="00815F74" w:rsidRDefault="00240758" w:rsidP="00D47E17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815F74">
                                    <w:rPr>
                                      <w:lang w:val="en-US"/>
                                    </w:rPr>
                                    <w:t>Flexion MP</w:t>
                                  </w:r>
                                </w:p>
                                <w:p w14:paraId="58737146" w14:textId="77777777" w:rsidR="00240758" w:rsidRPr="00815F74" w:rsidRDefault="00240758" w:rsidP="00D47E17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815F74">
                                    <w:rPr>
                                      <w:lang w:val="en-US"/>
                                    </w:rPr>
                                    <w:t xml:space="preserve">              IPP</w:t>
                                  </w:r>
                                </w:p>
                                <w:p w14:paraId="5FCD731A" w14:textId="77777777" w:rsidR="00240758" w:rsidRPr="00815F74" w:rsidRDefault="00240758" w:rsidP="00D47E17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815F74">
                                    <w:rPr>
                                      <w:lang w:val="en-US"/>
                                    </w:rPr>
                                    <w:t xml:space="preserve">              IPD</w:t>
                                  </w:r>
                                </w:p>
                                <w:p w14:paraId="67C5A321" w14:textId="77777777" w:rsidR="00240758" w:rsidRPr="00815F74" w:rsidRDefault="00240758" w:rsidP="00D47E17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815F74">
                                    <w:rPr>
                                      <w:lang w:val="en-US"/>
                                    </w:rPr>
                                    <w:t>Extension MP</w:t>
                                  </w:r>
                                </w:p>
                                <w:p w14:paraId="24101E67" w14:textId="77777777" w:rsidR="00240758" w:rsidRPr="00815F74" w:rsidRDefault="00240758" w:rsidP="00D47E17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815F74">
                                    <w:rPr>
                                      <w:lang w:val="en-US"/>
                                    </w:rPr>
                                    <w:t xml:space="preserve">                   IPP </w:t>
                                  </w:r>
                                </w:p>
                                <w:p w14:paraId="196B2119" w14:textId="77777777" w:rsidR="00240758" w:rsidRPr="00815F74" w:rsidRDefault="00240758" w:rsidP="00D47E17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815F74">
                                    <w:rPr>
                                      <w:lang w:val="en-US"/>
                                    </w:rPr>
                                    <w:t xml:space="preserve">                   IPD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3DE18117" w14:textId="77777777" w:rsidR="00240758" w:rsidRDefault="00240758" w:rsidP="00D47E17">
                                  <w:r>
                                    <w:t>90°</w:t>
                                  </w:r>
                                </w:p>
                                <w:p w14:paraId="0F22345D" w14:textId="77777777" w:rsidR="00240758" w:rsidRDefault="00240758" w:rsidP="00D47E17">
                                  <w:r>
                                    <w:t>100°</w:t>
                                  </w:r>
                                </w:p>
                                <w:p w14:paraId="2E3F8191" w14:textId="77777777" w:rsidR="00240758" w:rsidRDefault="00240758" w:rsidP="00D47E17">
                                  <w:r>
                                    <w:t>85°</w:t>
                                  </w:r>
                                </w:p>
                                <w:p w14:paraId="555A70D7" w14:textId="77777777" w:rsidR="00240758" w:rsidRDefault="00240758" w:rsidP="00D47E17">
                                  <w:r>
                                    <w:t>20-40°</w:t>
                                  </w:r>
                                </w:p>
                                <w:p w14:paraId="09A7C7CB" w14:textId="77777777" w:rsidR="00240758" w:rsidRDefault="00240758" w:rsidP="00D47E17">
                                  <w:r>
                                    <w:t>0°</w:t>
                                  </w:r>
                                </w:p>
                                <w:p w14:paraId="04A86881" w14:textId="77777777" w:rsidR="00240758" w:rsidRDefault="00240758" w:rsidP="00D47E17">
                                  <w:r>
                                    <w:t>30°</w:t>
                                  </w:r>
                                </w:p>
                              </w:tc>
                            </w:tr>
                            <w:tr w:rsidR="00240758" w14:paraId="1D3BC6BA" w14:textId="77777777" w:rsidTr="00025492">
                              <w:trPr>
                                <w:trHeight w:val="871"/>
                              </w:trPr>
                              <w:tc>
                                <w:tcPr>
                                  <w:tcW w:w="2233" w:type="dxa"/>
                                </w:tcPr>
                                <w:p w14:paraId="49AF8524" w14:textId="77777777" w:rsidR="00240758" w:rsidRDefault="00240758" w:rsidP="00D47E17">
                                  <w:r>
                                    <w:t>POIGNET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6D93A20C" w14:textId="77777777" w:rsidR="00240758" w:rsidRDefault="00240758" w:rsidP="00D47E17">
                                  <w:r>
                                    <w:t>Flexion dorsale</w:t>
                                  </w:r>
                                </w:p>
                                <w:p w14:paraId="53BC9CBF" w14:textId="77777777" w:rsidR="00240758" w:rsidRDefault="00240758" w:rsidP="00D47E17">
                                  <w:r>
                                    <w:t>Flexion palmaire</w:t>
                                  </w:r>
                                </w:p>
                                <w:p w14:paraId="05D624EE" w14:textId="77777777" w:rsidR="00240758" w:rsidRDefault="00240758" w:rsidP="00D47E17">
                                  <w:r>
                                    <w:t>Inclinaison radiale</w:t>
                                  </w:r>
                                </w:p>
                                <w:p w14:paraId="03537443" w14:textId="77777777" w:rsidR="00240758" w:rsidRDefault="00240758" w:rsidP="00D47E17">
                                  <w:r>
                                    <w:t>Inclinaison ulnaire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339FF1DA" w14:textId="77777777" w:rsidR="00240758" w:rsidRDefault="00240758" w:rsidP="00D47E17">
                                  <w:r>
                                    <w:t>75°</w:t>
                                  </w:r>
                                </w:p>
                                <w:p w14:paraId="1A0E04ED" w14:textId="77777777" w:rsidR="00240758" w:rsidRDefault="00240758" w:rsidP="00D47E17">
                                  <w:r>
                                    <w:t>75°</w:t>
                                  </w:r>
                                </w:p>
                                <w:p w14:paraId="26DFC294" w14:textId="77777777" w:rsidR="00240758" w:rsidRDefault="00240758" w:rsidP="00D47E17">
                                  <w:r>
                                    <w:t>30°</w:t>
                                  </w:r>
                                </w:p>
                                <w:p w14:paraId="7138705E" w14:textId="77777777" w:rsidR="00240758" w:rsidRDefault="00240758" w:rsidP="00D47E17">
                                  <w:r>
                                    <w:t>35-45°</w:t>
                                  </w:r>
                                </w:p>
                              </w:tc>
                            </w:tr>
                            <w:tr w:rsidR="00240758" w14:paraId="76DFD0C7" w14:textId="77777777" w:rsidTr="00025492">
                              <w:trPr>
                                <w:trHeight w:val="823"/>
                              </w:trPr>
                              <w:tc>
                                <w:tcPr>
                                  <w:tcW w:w="2233" w:type="dxa"/>
                                </w:tcPr>
                                <w:p w14:paraId="19439BB9" w14:textId="77777777" w:rsidR="00240758" w:rsidRDefault="00240758" w:rsidP="00D47E17">
                                  <w:r>
                                    <w:t>COUDE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51B9CCFE" w14:textId="77777777" w:rsidR="00240758" w:rsidRDefault="00240758" w:rsidP="00D47E17">
                                  <w:r>
                                    <w:t>Pronation</w:t>
                                  </w:r>
                                </w:p>
                                <w:p w14:paraId="5FF9FC5F" w14:textId="77777777" w:rsidR="00240758" w:rsidRDefault="00240758" w:rsidP="00D47E17">
                                  <w:r>
                                    <w:t>Supination</w:t>
                                  </w:r>
                                </w:p>
                                <w:p w14:paraId="1453A906" w14:textId="77777777" w:rsidR="00240758" w:rsidRDefault="00240758" w:rsidP="00D47E17">
                                  <w:r>
                                    <w:t>Flexion</w:t>
                                  </w:r>
                                </w:p>
                                <w:p w14:paraId="6887FCDB" w14:textId="77777777" w:rsidR="00240758" w:rsidRDefault="00240758" w:rsidP="00D47E17">
                                  <w:r>
                                    <w:t>Extension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3FC47CF" w14:textId="77777777" w:rsidR="00240758" w:rsidRDefault="00240758" w:rsidP="00D47E17">
                                  <w:r>
                                    <w:t>80°</w:t>
                                  </w:r>
                                </w:p>
                                <w:p w14:paraId="405B9968" w14:textId="77777777" w:rsidR="00240758" w:rsidRDefault="00240758" w:rsidP="00D47E17">
                                  <w:r>
                                    <w:t>85°</w:t>
                                  </w:r>
                                </w:p>
                                <w:p w14:paraId="1518F005" w14:textId="77777777" w:rsidR="00240758" w:rsidRDefault="00240758" w:rsidP="00D47E17">
                                  <w:r>
                                    <w:t>150-160°</w:t>
                                  </w:r>
                                </w:p>
                                <w:p w14:paraId="78BC9CFF" w14:textId="77777777" w:rsidR="00240758" w:rsidRDefault="00240758" w:rsidP="00D47E17">
                                  <w:r>
                                    <w:t>0°</w:t>
                                  </w:r>
                                </w:p>
                              </w:tc>
                            </w:tr>
                            <w:tr w:rsidR="00240758" w14:paraId="16965734" w14:textId="77777777" w:rsidTr="00025492">
                              <w:trPr>
                                <w:trHeight w:val="871"/>
                              </w:trPr>
                              <w:tc>
                                <w:tcPr>
                                  <w:tcW w:w="2233" w:type="dxa"/>
                                </w:tcPr>
                                <w:p w14:paraId="03596319" w14:textId="77777777" w:rsidR="00240758" w:rsidRDefault="00240758" w:rsidP="00D47E17">
                                  <w:r>
                                    <w:t>EPAULE (bras en le long du corps)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173B72DA" w14:textId="77777777" w:rsidR="00240758" w:rsidRDefault="00240758" w:rsidP="00D47E17">
                                  <w:r>
                                    <w:t>Rotation interne</w:t>
                                  </w:r>
                                </w:p>
                                <w:p w14:paraId="5EB1D495" w14:textId="77777777" w:rsidR="00240758" w:rsidRDefault="00240758" w:rsidP="00D47E17">
                                  <w:r>
                                    <w:t>Rotation externe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67354B97" w14:textId="77777777" w:rsidR="00240758" w:rsidRDefault="00240758" w:rsidP="00D47E17">
                                  <w:r>
                                    <w:t>95° (main dans le dos)</w:t>
                                  </w:r>
                                </w:p>
                                <w:p w14:paraId="02A1DC8A" w14:textId="77777777" w:rsidR="00240758" w:rsidRDefault="00240758" w:rsidP="00D47E17">
                                  <w:r>
                                    <w:t>80°</w:t>
                                  </w:r>
                                </w:p>
                              </w:tc>
                            </w:tr>
                            <w:tr w:rsidR="00240758" w14:paraId="234D97F7" w14:textId="77777777" w:rsidTr="00025492">
                              <w:trPr>
                                <w:trHeight w:val="871"/>
                              </w:trPr>
                              <w:tc>
                                <w:tcPr>
                                  <w:tcW w:w="2233" w:type="dxa"/>
                                </w:tcPr>
                                <w:p w14:paraId="209C1ACB" w14:textId="77777777" w:rsidR="00240758" w:rsidRDefault="00240758" w:rsidP="00D47E17">
                                  <w:r>
                                    <w:t>EPAULE  (bras en abduction)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1FBCB15E" w14:textId="77777777" w:rsidR="00240758" w:rsidRDefault="00240758" w:rsidP="00D47E17">
                                  <w:r>
                                    <w:t>Rotation interne</w:t>
                                  </w:r>
                                </w:p>
                                <w:p w14:paraId="24ED31E6" w14:textId="77777777" w:rsidR="00240758" w:rsidRDefault="00240758" w:rsidP="00D47E17">
                                  <w:r>
                                    <w:t>Rotation externe</w:t>
                                  </w:r>
                                </w:p>
                                <w:p w14:paraId="3AA01AB9" w14:textId="77777777" w:rsidR="00240758" w:rsidRDefault="00240758" w:rsidP="00D47E17">
                                  <w:r>
                                    <w:t>Antépulsion</w:t>
                                  </w:r>
                                </w:p>
                                <w:p w14:paraId="2B2E00B4" w14:textId="77777777" w:rsidR="00240758" w:rsidRDefault="00240758" w:rsidP="00D47E17">
                                  <w:proofErr w:type="spellStart"/>
                                  <w:r>
                                    <w:t>Rétroplusion</w:t>
                                  </w:r>
                                  <w:proofErr w:type="spellEnd"/>
                                </w:p>
                                <w:p w14:paraId="1EDDB689" w14:textId="77777777" w:rsidR="00240758" w:rsidRDefault="00240758" w:rsidP="00D47E17">
                                  <w:proofErr w:type="spellStart"/>
                                  <w:r>
                                    <w:t>Adbuction</w:t>
                                  </w:r>
                                  <w:proofErr w:type="spellEnd"/>
                                </w:p>
                                <w:p w14:paraId="3AB061A3" w14:textId="77777777" w:rsidR="00240758" w:rsidRDefault="00240758" w:rsidP="00D47E17">
                                  <w:r>
                                    <w:t>adduction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1B9E8914" w14:textId="77777777" w:rsidR="00240758" w:rsidRDefault="00240758" w:rsidP="00D47E17">
                                  <w:r>
                                    <w:t>70°</w:t>
                                  </w:r>
                                </w:p>
                                <w:p w14:paraId="2BFD7618" w14:textId="77777777" w:rsidR="00240758" w:rsidRDefault="00240758" w:rsidP="00D47E17">
                                  <w:r>
                                    <w:t>95°</w:t>
                                  </w:r>
                                </w:p>
                                <w:p w14:paraId="35A8488B" w14:textId="77777777" w:rsidR="00240758" w:rsidRDefault="00240758" w:rsidP="00D47E17">
                                  <w:r>
                                    <w:t>180°</w:t>
                                  </w:r>
                                </w:p>
                                <w:p w14:paraId="13F3BD76" w14:textId="77777777" w:rsidR="00240758" w:rsidRDefault="00240758" w:rsidP="00D47E17">
                                  <w:r>
                                    <w:t>50°</w:t>
                                  </w:r>
                                </w:p>
                                <w:p w14:paraId="08B81DDB" w14:textId="77777777" w:rsidR="00240758" w:rsidRDefault="00240758" w:rsidP="00D47E17">
                                  <w:r>
                                    <w:t>180°</w:t>
                                  </w:r>
                                </w:p>
                                <w:p w14:paraId="1A5E00B3" w14:textId="77777777" w:rsidR="00240758" w:rsidRDefault="00240758" w:rsidP="00D47E17">
                                  <w:r>
                                    <w:t>45°</w:t>
                                  </w:r>
                                </w:p>
                              </w:tc>
                            </w:tr>
                            <w:tr w:rsidR="00240758" w14:paraId="481D9EEA" w14:textId="77777777" w:rsidTr="00025492">
                              <w:trPr>
                                <w:trHeight w:val="823"/>
                              </w:trPr>
                              <w:tc>
                                <w:tcPr>
                                  <w:tcW w:w="2233" w:type="dxa"/>
                                </w:tcPr>
                                <w:p w14:paraId="72CB9666" w14:textId="77777777" w:rsidR="00240758" w:rsidRDefault="00240758" w:rsidP="00D47E17">
                                  <w:r>
                                    <w:t>CHEVILLE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0755C5B0" w14:textId="77777777" w:rsidR="00240758" w:rsidRDefault="00240758" w:rsidP="00D47E17">
                                  <w:proofErr w:type="spellStart"/>
                                  <w:r>
                                    <w:t>dorsiflexion</w:t>
                                  </w:r>
                                  <w:proofErr w:type="spellEnd"/>
                                </w:p>
                                <w:p w14:paraId="008DA385" w14:textId="77777777" w:rsidR="00240758" w:rsidRDefault="00240758" w:rsidP="00D47E17">
                                  <w:r>
                                    <w:t>Flexion  plantaire (extension)</w:t>
                                  </w:r>
                                </w:p>
                                <w:p w14:paraId="54C6C9BB" w14:textId="77777777" w:rsidR="00240758" w:rsidRDefault="00240758" w:rsidP="00D47E17">
                                  <w:r>
                                    <w:t>Pronation (calcanéum immobile)</w:t>
                                  </w:r>
                                </w:p>
                                <w:p w14:paraId="6935EF69" w14:textId="77777777" w:rsidR="00240758" w:rsidRDefault="00240758" w:rsidP="00D47E17">
                                  <w:r>
                                    <w:t>Eversion  (calcanéum mobile)</w:t>
                                  </w:r>
                                </w:p>
                                <w:p w14:paraId="552E8AB3" w14:textId="77777777" w:rsidR="00240758" w:rsidRDefault="00240758" w:rsidP="00D47E17">
                                  <w:r>
                                    <w:t>Supination (calcanéum immobile)</w:t>
                                  </w:r>
                                </w:p>
                                <w:p w14:paraId="758BE305" w14:textId="77777777" w:rsidR="00240758" w:rsidRDefault="00240758" w:rsidP="00D47E17">
                                  <w:r>
                                    <w:t>Inversion (calcanéum mobile)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12912989" w14:textId="77777777" w:rsidR="00240758" w:rsidRDefault="00240758" w:rsidP="00D47E17">
                                  <w:r>
                                    <w:t>20°</w:t>
                                  </w:r>
                                </w:p>
                                <w:p w14:paraId="65F323D7" w14:textId="77777777" w:rsidR="00240758" w:rsidRDefault="00240758" w:rsidP="00D47E17">
                                  <w:r>
                                    <w:t>40°</w:t>
                                  </w:r>
                                </w:p>
                                <w:p w14:paraId="3BB2DC5A" w14:textId="77777777" w:rsidR="00240758" w:rsidRDefault="00240758" w:rsidP="00D47E17">
                                  <w:r>
                                    <w:t>15°</w:t>
                                  </w:r>
                                </w:p>
                                <w:p w14:paraId="57BC3C17" w14:textId="77777777" w:rsidR="00240758" w:rsidRDefault="00240758" w:rsidP="00D47E17">
                                  <w:r>
                                    <w:t>20-30°</w:t>
                                  </w:r>
                                </w:p>
                                <w:p w14:paraId="6B5A1E90" w14:textId="77777777" w:rsidR="00240758" w:rsidRDefault="00240758" w:rsidP="00D47E17">
                                  <w:r>
                                    <w:t>20-35°</w:t>
                                  </w:r>
                                </w:p>
                                <w:p w14:paraId="7B535CD7" w14:textId="77777777" w:rsidR="00240758" w:rsidRDefault="00240758" w:rsidP="00D47E17">
                                  <w:r>
                                    <w:t>30°</w:t>
                                  </w:r>
                                </w:p>
                              </w:tc>
                            </w:tr>
                            <w:tr w:rsidR="00240758" w14:paraId="3619E5A3" w14:textId="77777777" w:rsidTr="00025492">
                              <w:trPr>
                                <w:trHeight w:val="871"/>
                              </w:trPr>
                              <w:tc>
                                <w:tcPr>
                                  <w:tcW w:w="2233" w:type="dxa"/>
                                </w:tcPr>
                                <w:p w14:paraId="336645C2" w14:textId="77777777" w:rsidR="00240758" w:rsidRDefault="00240758" w:rsidP="00D47E17">
                                  <w:r>
                                    <w:t>GENOU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758EF9A4" w14:textId="77777777" w:rsidR="00240758" w:rsidRDefault="00240758" w:rsidP="00D47E17">
                                  <w:r>
                                    <w:t>Flexion</w:t>
                                  </w:r>
                                </w:p>
                                <w:p w14:paraId="090C0470" w14:textId="77777777" w:rsidR="00240758" w:rsidRDefault="00240758" w:rsidP="00D47E17">
                                  <w:r>
                                    <w:t>Extension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2D12F9E8" w14:textId="77777777" w:rsidR="00240758" w:rsidRDefault="00240758" w:rsidP="00D47E17">
                                  <w:r>
                                    <w:t>140°</w:t>
                                  </w:r>
                                </w:p>
                                <w:p w14:paraId="4C09FC1E" w14:textId="77777777" w:rsidR="00240758" w:rsidRDefault="00240758" w:rsidP="00D47E17">
                                  <w:r>
                                    <w:t>0°</w:t>
                                  </w:r>
                                </w:p>
                              </w:tc>
                            </w:tr>
                            <w:tr w:rsidR="00240758" w14:paraId="63048F4C" w14:textId="77777777" w:rsidTr="00025492">
                              <w:trPr>
                                <w:trHeight w:val="823"/>
                              </w:trPr>
                              <w:tc>
                                <w:tcPr>
                                  <w:tcW w:w="2233" w:type="dxa"/>
                                </w:tcPr>
                                <w:p w14:paraId="1A8B76C8" w14:textId="77777777" w:rsidR="00240758" w:rsidRDefault="00240758" w:rsidP="00D47E17">
                                  <w:r>
                                    <w:t>HANCHE FLECHIE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7358A4F4" w14:textId="77777777" w:rsidR="00240758" w:rsidRDefault="00240758" w:rsidP="00D47E17">
                                  <w:r>
                                    <w:t>Flexion</w:t>
                                  </w:r>
                                </w:p>
                                <w:p w14:paraId="2ABD1DBA" w14:textId="77777777" w:rsidR="00240758" w:rsidRDefault="00240758" w:rsidP="00D47E17">
                                  <w:r>
                                    <w:t>Extension</w:t>
                                  </w:r>
                                </w:p>
                                <w:p w14:paraId="342A306D" w14:textId="77777777" w:rsidR="00240758" w:rsidRDefault="00240758" w:rsidP="00D47E17">
                                  <w:r>
                                    <w:t>Rotation externe</w:t>
                                  </w:r>
                                </w:p>
                                <w:p w14:paraId="5190A6DB" w14:textId="77777777" w:rsidR="00240758" w:rsidRDefault="00240758" w:rsidP="00D47E17">
                                  <w:r>
                                    <w:t>Rotation interne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355DF08F" w14:textId="77777777" w:rsidR="00240758" w:rsidRDefault="00240758" w:rsidP="00D47E17">
                                  <w:r>
                                    <w:t>120°</w:t>
                                  </w:r>
                                </w:p>
                                <w:p w14:paraId="6FE25EFC" w14:textId="77777777" w:rsidR="00240758" w:rsidRDefault="00240758" w:rsidP="00D47E17">
                                  <w:r>
                                    <w:t>5-20°</w:t>
                                  </w:r>
                                </w:p>
                                <w:p w14:paraId="5A62DCDC" w14:textId="77777777" w:rsidR="00240758" w:rsidRDefault="00240758" w:rsidP="00D47E17">
                                  <w:r>
                                    <w:t>50-60°</w:t>
                                  </w:r>
                                </w:p>
                                <w:p w14:paraId="1DBFD2BE" w14:textId="77777777" w:rsidR="00240758" w:rsidRDefault="00240758" w:rsidP="00D47E17">
                                  <w:r>
                                    <w:t>30-45°</w:t>
                                  </w:r>
                                </w:p>
                              </w:tc>
                            </w:tr>
                            <w:tr w:rsidR="00240758" w14:paraId="41577A5F" w14:textId="77777777" w:rsidTr="00240758">
                              <w:trPr>
                                <w:trHeight w:val="829"/>
                              </w:trPr>
                              <w:tc>
                                <w:tcPr>
                                  <w:tcW w:w="2233" w:type="dxa"/>
                                </w:tcPr>
                                <w:p w14:paraId="40FA535E" w14:textId="77777777" w:rsidR="00240758" w:rsidRDefault="00240758" w:rsidP="00D47E17">
                                  <w:r>
                                    <w:t>HANCHE EN POSITION NEUTRE 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5E5D012F" w14:textId="77777777" w:rsidR="00240758" w:rsidRDefault="00240758" w:rsidP="00D47E17">
                                  <w:r>
                                    <w:t>Rotation externe</w:t>
                                  </w:r>
                                </w:p>
                                <w:p w14:paraId="31033F38" w14:textId="77777777" w:rsidR="00240758" w:rsidRDefault="00240758" w:rsidP="00D47E17">
                                  <w:r>
                                    <w:t>Rotation interne</w:t>
                                  </w:r>
                                </w:p>
                                <w:p w14:paraId="649D0455" w14:textId="77777777" w:rsidR="00240758" w:rsidRDefault="00240758" w:rsidP="00D47E17">
                                  <w:r>
                                    <w:t>Abduction</w:t>
                                  </w:r>
                                </w:p>
                                <w:p w14:paraId="76BC2B89" w14:textId="77777777" w:rsidR="00240758" w:rsidRDefault="00240758" w:rsidP="00D47E17">
                                  <w:r>
                                    <w:t>adduction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2BDF0DDF" w14:textId="77777777" w:rsidR="00240758" w:rsidRDefault="00240758" w:rsidP="00D47E17">
                                  <w:r>
                                    <w:t>40-45°</w:t>
                                  </w:r>
                                </w:p>
                                <w:p w14:paraId="2723FB74" w14:textId="77777777" w:rsidR="00240758" w:rsidRDefault="00240758" w:rsidP="00D47E17">
                                  <w:r>
                                    <w:t>20-30°</w:t>
                                  </w:r>
                                </w:p>
                                <w:p w14:paraId="2A726A02" w14:textId="77777777" w:rsidR="00240758" w:rsidRDefault="00240758" w:rsidP="00D47E17">
                                  <w:r>
                                    <w:t>45°</w:t>
                                  </w:r>
                                </w:p>
                                <w:p w14:paraId="0259928A" w14:textId="77777777" w:rsidR="00240758" w:rsidRDefault="00240758" w:rsidP="00D47E17">
                                  <w:r>
                                    <w:t>30°</w:t>
                                  </w:r>
                                </w:p>
                              </w:tc>
                            </w:tr>
                          </w:tbl>
                          <w:p w14:paraId="53FE57DE" w14:textId="77777777" w:rsidR="00240758" w:rsidRPr="00335421" w:rsidRDefault="0024075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39" type="#_x0000_t202" style="position:absolute;margin-left:4.75pt;margin-top:8.55pt;width:19.85pt;height:577.65pt;z-index:25168076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8328" w:type="dxa"/>
                        <w:tblLook w:val="04A0" w:firstRow="1" w:lastRow="0" w:firstColumn="1" w:lastColumn="0" w:noHBand="0" w:noVBand="1"/>
                      </w:tblPr>
                      <w:tblGrid>
                        <w:gridCol w:w="2233"/>
                        <w:gridCol w:w="2976"/>
                        <w:gridCol w:w="3119"/>
                      </w:tblGrid>
                      <w:tr w:rsidR="00240758" w14:paraId="650A401A" w14:textId="77777777" w:rsidTr="00240758">
                        <w:trPr>
                          <w:trHeight w:val="561"/>
                        </w:trPr>
                        <w:tc>
                          <w:tcPr>
                            <w:tcW w:w="2233" w:type="dxa"/>
                          </w:tcPr>
                          <w:p w14:paraId="57BAF9C2" w14:textId="77777777" w:rsidR="00240758" w:rsidRDefault="00240758" w:rsidP="00D47E17">
                            <w:pPr>
                              <w:pStyle w:val="Titre2"/>
                              <w:outlineLvl w:val="1"/>
                            </w:pPr>
                            <w:r>
                              <w:t>ARTICULATIONS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3B0C6DE7" w14:textId="77777777" w:rsidR="00240758" w:rsidRDefault="00240758" w:rsidP="00D47E17">
                            <w:pPr>
                              <w:pStyle w:val="Titre2"/>
                              <w:outlineLvl w:val="1"/>
                            </w:pPr>
                            <w:r>
                              <w:t>MOUVEMENTS ACTIFS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66E11C5E" w14:textId="77777777" w:rsidR="00240758" w:rsidRDefault="00240758" w:rsidP="00D47E17">
                            <w:pPr>
                              <w:pStyle w:val="Titre2"/>
                              <w:outlineLvl w:val="1"/>
                            </w:pPr>
                            <w:r>
                              <w:t>ANGULATIONS NORMALES</w:t>
                            </w:r>
                          </w:p>
                        </w:tc>
                      </w:tr>
                      <w:tr w:rsidR="00240758" w14:paraId="4BBDC15A" w14:textId="77777777" w:rsidTr="00025492">
                        <w:trPr>
                          <w:trHeight w:val="871"/>
                        </w:trPr>
                        <w:tc>
                          <w:tcPr>
                            <w:tcW w:w="2233" w:type="dxa"/>
                          </w:tcPr>
                          <w:p w14:paraId="554A0C3F" w14:textId="77777777" w:rsidR="00240758" w:rsidRDefault="00240758" w:rsidP="00D47E17">
                            <w:r>
                              <w:t>DOIGTS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14C4AED2" w14:textId="77777777" w:rsidR="00240758" w:rsidRPr="00815F74" w:rsidRDefault="00240758" w:rsidP="00D47E17">
                            <w:pPr>
                              <w:rPr>
                                <w:lang w:val="en-US"/>
                              </w:rPr>
                            </w:pPr>
                            <w:r w:rsidRPr="00815F74">
                              <w:rPr>
                                <w:lang w:val="en-US"/>
                              </w:rPr>
                              <w:t>Flexion MP</w:t>
                            </w:r>
                          </w:p>
                          <w:p w14:paraId="58737146" w14:textId="77777777" w:rsidR="00240758" w:rsidRPr="00815F74" w:rsidRDefault="00240758" w:rsidP="00D47E17">
                            <w:pPr>
                              <w:rPr>
                                <w:lang w:val="en-US"/>
                              </w:rPr>
                            </w:pPr>
                            <w:r w:rsidRPr="00815F74">
                              <w:rPr>
                                <w:lang w:val="en-US"/>
                              </w:rPr>
                              <w:t xml:space="preserve">              IPP</w:t>
                            </w:r>
                          </w:p>
                          <w:p w14:paraId="5FCD731A" w14:textId="77777777" w:rsidR="00240758" w:rsidRPr="00815F74" w:rsidRDefault="00240758" w:rsidP="00D47E17">
                            <w:pPr>
                              <w:rPr>
                                <w:lang w:val="en-US"/>
                              </w:rPr>
                            </w:pPr>
                            <w:r w:rsidRPr="00815F74">
                              <w:rPr>
                                <w:lang w:val="en-US"/>
                              </w:rPr>
                              <w:t xml:space="preserve">              IPD</w:t>
                            </w:r>
                          </w:p>
                          <w:p w14:paraId="67C5A321" w14:textId="77777777" w:rsidR="00240758" w:rsidRPr="00815F74" w:rsidRDefault="00240758" w:rsidP="00D47E17">
                            <w:pPr>
                              <w:rPr>
                                <w:lang w:val="en-US"/>
                              </w:rPr>
                            </w:pPr>
                            <w:r w:rsidRPr="00815F74">
                              <w:rPr>
                                <w:lang w:val="en-US"/>
                              </w:rPr>
                              <w:t>Extension MP</w:t>
                            </w:r>
                          </w:p>
                          <w:p w14:paraId="24101E67" w14:textId="77777777" w:rsidR="00240758" w:rsidRPr="00815F74" w:rsidRDefault="00240758" w:rsidP="00D47E17">
                            <w:pPr>
                              <w:rPr>
                                <w:lang w:val="en-US"/>
                              </w:rPr>
                            </w:pPr>
                            <w:r w:rsidRPr="00815F74">
                              <w:rPr>
                                <w:lang w:val="en-US"/>
                              </w:rPr>
                              <w:t xml:space="preserve">                   IPP </w:t>
                            </w:r>
                          </w:p>
                          <w:p w14:paraId="196B2119" w14:textId="77777777" w:rsidR="00240758" w:rsidRPr="00815F74" w:rsidRDefault="00240758" w:rsidP="00D47E17">
                            <w:pPr>
                              <w:rPr>
                                <w:lang w:val="en-US"/>
                              </w:rPr>
                            </w:pPr>
                            <w:r w:rsidRPr="00815F74">
                              <w:rPr>
                                <w:lang w:val="en-US"/>
                              </w:rPr>
                              <w:t xml:space="preserve">                   IPD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3DE18117" w14:textId="77777777" w:rsidR="00240758" w:rsidRDefault="00240758" w:rsidP="00D47E17">
                            <w:r>
                              <w:t>90°</w:t>
                            </w:r>
                          </w:p>
                          <w:p w14:paraId="0F22345D" w14:textId="77777777" w:rsidR="00240758" w:rsidRDefault="00240758" w:rsidP="00D47E17">
                            <w:r>
                              <w:t>100°</w:t>
                            </w:r>
                          </w:p>
                          <w:p w14:paraId="2E3F8191" w14:textId="77777777" w:rsidR="00240758" w:rsidRDefault="00240758" w:rsidP="00D47E17">
                            <w:r>
                              <w:t>85°</w:t>
                            </w:r>
                          </w:p>
                          <w:p w14:paraId="555A70D7" w14:textId="77777777" w:rsidR="00240758" w:rsidRDefault="00240758" w:rsidP="00D47E17">
                            <w:r>
                              <w:t>20-40°</w:t>
                            </w:r>
                          </w:p>
                          <w:p w14:paraId="09A7C7CB" w14:textId="77777777" w:rsidR="00240758" w:rsidRDefault="00240758" w:rsidP="00D47E17">
                            <w:r>
                              <w:t>0°</w:t>
                            </w:r>
                          </w:p>
                          <w:p w14:paraId="04A86881" w14:textId="77777777" w:rsidR="00240758" w:rsidRDefault="00240758" w:rsidP="00D47E17">
                            <w:r>
                              <w:t>30°</w:t>
                            </w:r>
                          </w:p>
                        </w:tc>
                      </w:tr>
                      <w:tr w:rsidR="00240758" w14:paraId="1D3BC6BA" w14:textId="77777777" w:rsidTr="00025492">
                        <w:trPr>
                          <w:trHeight w:val="871"/>
                        </w:trPr>
                        <w:tc>
                          <w:tcPr>
                            <w:tcW w:w="2233" w:type="dxa"/>
                          </w:tcPr>
                          <w:p w14:paraId="49AF8524" w14:textId="77777777" w:rsidR="00240758" w:rsidRDefault="00240758" w:rsidP="00D47E17">
                            <w:r>
                              <w:t>POIGNET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6D93A20C" w14:textId="77777777" w:rsidR="00240758" w:rsidRDefault="00240758" w:rsidP="00D47E17">
                            <w:r>
                              <w:t>Flexion dorsale</w:t>
                            </w:r>
                          </w:p>
                          <w:p w14:paraId="53BC9CBF" w14:textId="77777777" w:rsidR="00240758" w:rsidRDefault="00240758" w:rsidP="00D47E17">
                            <w:r>
                              <w:t>Flexion palmaire</w:t>
                            </w:r>
                          </w:p>
                          <w:p w14:paraId="05D624EE" w14:textId="77777777" w:rsidR="00240758" w:rsidRDefault="00240758" w:rsidP="00D47E17">
                            <w:r>
                              <w:t>Inclinaison radiale</w:t>
                            </w:r>
                          </w:p>
                          <w:p w14:paraId="03537443" w14:textId="77777777" w:rsidR="00240758" w:rsidRDefault="00240758" w:rsidP="00D47E17">
                            <w:r>
                              <w:t>Inclinaison ulnaire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339FF1DA" w14:textId="77777777" w:rsidR="00240758" w:rsidRDefault="00240758" w:rsidP="00D47E17">
                            <w:r>
                              <w:t>75°</w:t>
                            </w:r>
                          </w:p>
                          <w:p w14:paraId="1A0E04ED" w14:textId="77777777" w:rsidR="00240758" w:rsidRDefault="00240758" w:rsidP="00D47E17">
                            <w:r>
                              <w:t>75°</w:t>
                            </w:r>
                          </w:p>
                          <w:p w14:paraId="26DFC294" w14:textId="77777777" w:rsidR="00240758" w:rsidRDefault="00240758" w:rsidP="00D47E17">
                            <w:r>
                              <w:t>30°</w:t>
                            </w:r>
                          </w:p>
                          <w:p w14:paraId="7138705E" w14:textId="77777777" w:rsidR="00240758" w:rsidRDefault="00240758" w:rsidP="00D47E17">
                            <w:r>
                              <w:t>35-45°</w:t>
                            </w:r>
                          </w:p>
                        </w:tc>
                      </w:tr>
                      <w:tr w:rsidR="00240758" w14:paraId="76DFD0C7" w14:textId="77777777" w:rsidTr="00025492">
                        <w:trPr>
                          <w:trHeight w:val="823"/>
                        </w:trPr>
                        <w:tc>
                          <w:tcPr>
                            <w:tcW w:w="2233" w:type="dxa"/>
                          </w:tcPr>
                          <w:p w14:paraId="19439BB9" w14:textId="77777777" w:rsidR="00240758" w:rsidRDefault="00240758" w:rsidP="00D47E17">
                            <w:r>
                              <w:t>COUDE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51B9CCFE" w14:textId="77777777" w:rsidR="00240758" w:rsidRDefault="00240758" w:rsidP="00D47E17">
                            <w:r>
                              <w:t>Pronation</w:t>
                            </w:r>
                          </w:p>
                          <w:p w14:paraId="5FF9FC5F" w14:textId="77777777" w:rsidR="00240758" w:rsidRDefault="00240758" w:rsidP="00D47E17">
                            <w:r>
                              <w:t>Supination</w:t>
                            </w:r>
                          </w:p>
                          <w:p w14:paraId="1453A906" w14:textId="77777777" w:rsidR="00240758" w:rsidRDefault="00240758" w:rsidP="00D47E17">
                            <w:r>
                              <w:t>Flexion</w:t>
                            </w:r>
                          </w:p>
                          <w:p w14:paraId="6887FCDB" w14:textId="77777777" w:rsidR="00240758" w:rsidRDefault="00240758" w:rsidP="00D47E17">
                            <w:r>
                              <w:t>Extension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43FC47CF" w14:textId="77777777" w:rsidR="00240758" w:rsidRDefault="00240758" w:rsidP="00D47E17">
                            <w:r>
                              <w:t>80°</w:t>
                            </w:r>
                          </w:p>
                          <w:p w14:paraId="405B9968" w14:textId="77777777" w:rsidR="00240758" w:rsidRDefault="00240758" w:rsidP="00D47E17">
                            <w:r>
                              <w:t>85°</w:t>
                            </w:r>
                          </w:p>
                          <w:p w14:paraId="1518F005" w14:textId="77777777" w:rsidR="00240758" w:rsidRDefault="00240758" w:rsidP="00D47E17">
                            <w:r>
                              <w:t>150-160°</w:t>
                            </w:r>
                          </w:p>
                          <w:p w14:paraId="78BC9CFF" w14:textId="77777777" w:rsidR="00240758" w:rsidRDefault="00240758" w:rsidP="00D47E17">
                            <w:r>
                              <w:t>0°</w:t>
                            </w:r>
                          </w:p>
                        </w:tc>
                      </w:tr>
                      <w:tr w:rsidR="00240758" w14:paraId="16965734" w14:textId="77777777" w:rsidTr="00025492">
                        <w:trPr>
                          <w:trHeight w:val="871"/>
                        </w:trPr>
                        <w:tc>
                          <w:tcPr>
                            <w:tcW w:w="2233" w:type="dxa"/>
                          </w:tcPr>
                          <w:p w14:paraId="03596319" w14:textId="77777777" w:rsidR="00240758" w:rsidRDefault="00240758" w:rsidP="00D47E17">
                            <w:r>
                              <w:t>EPAULE (bras en le long du corps)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173B72DA" w14:textId="77777777" w:rsidR="00240758" w:rsidRDefault="00240758" w:rsidP="00D47E17">
                            <w:r>
                              <w:t>Rotation interne</w:t>
                            </w:r>
                          </w:p>
                          <w:p w14:paraId="5EB1D495" w14:textId="77777777" w:rsidR="00240758" w:rsidRDefault="00240758" w:rsidP="00D47E17">
                            <w:r>
                              <w:t>Rotation externe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67354B97" w14:textId="77777777" w:rsidR="00240758" w:rsidRDefault="00240758" w:rsidP="00D47E17">
                            <w:r>
                              <w:t>95° (main dans le dos)</w:t>
                            </w:r>
                          </w:p>
                          <w:p w14:paraId="02A1DC8A" w14:textId="77777777" w:rsidR="00240758" w:rsidRDefault="00240758" w:rsidP="00D47E17">
                            <w:r>
                              <w:t>80°</w:t>
                            </w:r>
                          </w:p>
                        </w:tc>
                      </w:tr>
                      <w:tr w:rsidR="00240758" w14:paraId="234D97F7" w14:textId="77777777" w:rsidTr="00025492">
                        <w:trPr>
                          <w:trHeight w:val="871"/>
                        </w:trPr>
                        <w:tc>
                          <w:tcPr>
                            <w:tcW w:w="2233" w:type="dxa"/>
                          </w:tcPr>
                          <w:p w14:paraId="209C1ACB" w14:textId="77777777" w:rsidR="00240758" w:rsidRDefault="00240758" w:rsidP="00D47E17">
                            <w:r>
                              <w:t>EPAULE  (bras en abduction)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1FBCB15E" w14:textId="77777777" w:rsidR="00240758" w:rsidRDefault="00240758" w:rsidP="00D47E17">
                            <w:r>
                              <w:t>Rotation interne</w:t>
                            </w:r>
                          </w:p>
                          <w:p w14:paraId="24ED31E6" w14:textId="77777777" w:rsidR="00240758" w:rsidRDefault="00240758" w:rsidP="00D47E17">
                            <w:r>
                              <w:t>Rotation externe</w:t>
                            </w:r>
                          </w:p>
                          <w:p w14:paraId="3AA01AB9" w14:textId="77777777" w:rsidR="00240758" w:rsidRDefault="00240758" w:rsidP="00D47E17">
                            <w:r>
                              <w:t>Antépulsion</w:t>
                            </w:r>
                          </w:p>
                          <w:p w14:paraId="2B2E00B4" w14:textId="77777777" w:rsidR="00240758" w:rsidRDefault="00240758" w:rsidP="00D47E17">
                            <w:proofErr w:type="spellStart"/>
                            <w:r>
                              <w:t>Rétroplusion</w:t>
                            </w:r>
                            <w:proofErr w:type="spellEnd"/>
                          </w:p>
                          <w:p w14:paraId="1EDDB689" w14:textId="77777777" w:rsidR="00240758" w:rsidRDefault="00240758" w:rsidP="00D47E17">
                            <w:proofErr w:type="spellStart"/>
                            <w:r>
                              <w:t>Adbuction</w:t>
                            </w:r>
                            <w:proofErr w:type="spellEnd"/>
                          </w:p>
                          <w:p w14:paraId="3AB061A3" w14:textId="77777777" w:rsidR="00240758" w:rsidRDefault="00240758" w:rsidP="00D47E17">
                            <w:r>
                              <w:t>adduction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1B9E8914" w14:textId="77777777" w:rsidR="00240758" w:rsidRDefault="00240758" w:rsidP="00D47E17">
                            <w:r>
                              <w:t>70°</w:t>
                            </w:r>
                          </w:p>
                          <w:p w14:paraId="2BFD7618" w14:textId="77777777" w:rsidR="00240758" w:rsidRDefault="00240758" w:rsidP="00D47E17">
                            <w:r>
                              <w:t>95°</w:t>
                            </w:r>
                          </w:p>
                          <w:p w14:paraId="35A8488B" w14:textId="77777777" w:rsidR="00240758" w:rsidRDefault="00240758" w:rsidP="00D47E17">
                            <w:r>
                              <w:t>180°</w:t>
                            </w:r>
                          </w:p>
                          <w:p w14:paraId="13F3BD76" w14:textId="77777777" w:rsidR="00240758" w:rsidRDefault="00240758" w:rsidP="00D47E17">
                            <w:r>
                              <w:t>50°</w:t>
                            </w:r>
                          </w:p>
                          <w:p w14:paraId="08B81DDB" w14:textId="77777777" w:rsidR="00240758" w:rsidRDefault="00240758" w:rsidP="00D47E17">
                            <w:r>
                              <w:t>180°</w:t>
                            </w:r>
                          </w:p>
                          <w:p w14:paraId="1A5E00B3" w14:textId="77777777" w:rsidR="00240758" w:rsidRDefault="00240758" w:rsidP="00D47E17">
                            <w:r>
                              <w:t>45°</w:t>
                            </w:r>
                          </w:p>
                        </w:tc>
                      </w:tr>
                      <w:tr w:rsidR="00240758" w14:paraId="481D9EEA" w14:textId="77777777" w:rsidTr="00025492">
                        <w:trPr>
                          <w:trHeight w:val="823"/>
                        </w:trPr>
                        <w:tc>
                          <w:tcPr>
                            <w:tcW w:w="2233" w:type="dxa"/>
                          </w:tcPr>
                          <w:p w14:paraId="72CB9666" w14:textId="77777777" w:rsidR="00240758" w:rsidRDefault="00240758" w:rsidP="00D47E17">
                            <w:r>
                              <w:t>CHEVILLE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0755C5B0" w14:textId="77777777" w:rsidR="00240758" w:rsidRDefault="00240758" w:rsidP="00D47E17">
                            <w:proofErr w:type="spellStart"/>
                            <w:r>
                              <w:t>dorsiflexion</w:t>
                            </w:r>
                            <w:proofErr w:type="spellEnd"/>
                          </w:p>
                          <w:p w14:paraId="008DA385" w14:textId="77777777" w:rsidR="00240758" w:rsidRDefault="00240758" w:rsidP="00D47E17">
                            <w:r>
                              <w:t>Flexion  plantaire (extension)</w:t>
                            </w:r>
                          </w:p>
                          <w:p w14:paraId="54C6C9BB" w14:textId="77777777" w:rsidR="00240758" w:rsidRDefault="00240758" w:rsidP="00D47E17">
                            <w:r>
                              <w:t>Pronation (calcanéum immobile)</w:t>
                            </w:r>
                          </w:p>
                          <w:p w14:paraId="6935EF69" w14:textId="77777777" w:rsidR="00240758" w:rsidRDefault="00240758" w:rsidP="00D47E17">
                            <w:r>
                              <w:t>Eversion  (calcanéum mobile)</w:t>
                            </w:r>
                          </w:p>
                          <w:p w14:paraId="552E8AB3" w14:textId="77777777" w:rsidR="00240758" w:rsidRDefault="00240758" w:rsidP="00D47E17">
                            <w:r>
                              <w:t>Supination (calcanéum immobile)</w:t>
                            </w:r>
                          </w:p>
                          <w:p w14:paraId="758BE305" w14:textId="77777777" w:rsidR="00240758" w:rsidRDefault="00240758" w:rsidP="00D47E17">
                            <w:r>
                              <w:t>Inversion (calcanéum mobile)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12912989" w14:textId="77777777" w:rsidR="00240758" w:rsidRDefault="00240758" w:rsidP="00D47E17">
                            <w:r>
                              <w:t>20°</w:t>
                            </w:r>
                          </w:p>
                          <w:p w14:paraId="65F323D7" w14:textId="77777777" w:rsidR="00240758" w:rsidRDefault="00240758" w:rsidP="00D47E17">
                            <w:r>
                              <w:t>40°</w:t>
                            </w:r>
                          </w:p>
                          <w:p w14:paraId="3BB2DC5A" w14:textId="77777777" w:rsidR="00240758" w:rsidRDefault="00240758" w:rsidP="00D47E17">
                            <w:r>
                              <w:t>15°</w:t>
                            </w:r>
                          </w:p>
                          <w:p w14:paraId="57BC3C17" w14:textId="77777777" w:rsidR="00240758" w:rsidRDefault="00240758" w:rsidP="00D47E17">
                            <w:r>
                              <w:t>20-30°</w:t>
                            </w:r>
                          </w:p>
                          <w:p w14:paraId="6B5A1E90" w14:textId="77777777" w:rsidR="00240758" w:rsidRDefault="00240758" w:rsidP="00D47E17">
                            <w:r>
                              <w:t>20-35°</w:t>
                            </w:r>
                          </w:p>
                          <w:p w14:paraId="7B535CD7" w14:textId="77777777" w:rsidR="00240758" w:rsidRDefault="00240758" w:rsidP="00D47E17">
                            <w:r>
                              <w:t>30°</w:t>
                            </w:r>
                          </w:p>
                        </w:tc>
                      </w:tr>
                      <w:tr w:rsidR="00240758" w14:paraId="3619E5A3" w14:textId="77777777" w:rsidTr="00025492">
                        <w:trPr>
                          <w:trHeight w:val="871"/>
                        </w:trPr>
                        <w:tc>
                          <w:tcPr>
                            <w:tcW w:w="2233" w:type="dxa"/>
                          </w:tcPr>
                          <w:p w14:paraId="336645C2" w14:textId="77777777" w:rsidR="00240758" w:rsidRDefault="00240758" w:rsidP="00D47E17">
                            <w:r>
                              <w:t>GENOU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758EF9A4" w14:textId="77777777" w:rsidR="00240758" w:rsidRDefault="00240758" w:rsidP="00D47E17">
                            <w:r>
                              <w:t>Flexion</w:t>
                            </w:r>
                          </w:p>
                          <w:p w14:paraId="090C0470" w14:textId="77777777" w:rsidR="00240758" w:rsidRDefault="00240758" w:rsidP="00D47E17">
                            <w:r>
                              <w:t>Extension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2D12F9E8" w14:textId="77777777" w:rsidR="00240758" w:rsidRDefault="00240758" w:rsidP="00D47E17">
                            <w:r>
                              <w:t>140°</w:t>
                            </w:r>
                          </w:p>
                          <w:p w14:paraId="4C09FC1E" w14:textId="77777777" w:rsidR="00240758" w:rsidRDefault="00240758" w:rsidP="00D47E17">
                            <w:r>
                              <w:t>0°</w:t>
                            </w:r>
                          </w:p>
                        </w:tc>
                      </w:tr>
                      <w:tr w:rsidR="00240758" w14:paraId="63048F4C" w14:textId="77777777" w:rsidTr="00025492">
                        <w:trPr>
                          <w:trHeight w:val="823"/>
                        </w:trPr>
                        <w:tc>
                          <w:tcPr>
                            <w:tcW w:w="2233" w:type="dxa"/>
                          </w:tcPr>
                          <w:p w14:paraId="1A8B76C8" w14:textId="77777777" w:rsidR="00240758" w:rsidRDefault="00240758" w:rsidP="00D47E17">
                            <w:r>
                              <w:t>HANCHE FLECHIE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7358A4F4" w14:textId="77777777" w:rsidR="00240758" w:rsidRDefault="00240758" w:rsidP="00D47E17">
                            <w:r>
                              <w:t>Flexion</w:t>
                            </w:r>
                          </w:p>
                          <w:p w14:paraId="2ABD1DBA" w14:textId="77777777" w:rsidR="00240758" w:rsidRDefault="00240758" w:rsidP="00D47E17">
                            <w:r>
                              <w:t>Extension</w:t>
                            </w:r>
                          </w:p>
                          <w:p w14:paraId="342A306D" w14:textId="77777777" w:rsidR="00240758" w:rsidRDefault="00240758" w:rsidP="00D47E17">
                            <w:r>
                              <w:t>Rotation externe</w:t>
                            </w:r>
                          </w:p>
                          <w:p w14:paraId="5190A6DB" w14:textId="77777777" w:rsidR="00240758" w:rsidRDefault="00240758" w:rsidP="00D47E17">
                            <w:r>
                              <w:t>Rotation interne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355DF08F" w14:textId="77777777" w:rsidR="00240758" w:rsidRDefault="00240758" w:rsidP="00D47E17">
                            <w:r>
                              <w:t>120°</w:t>
                            </w:r>
                          </w:p>
                          <w:p w14:paraId="6FE25EFC" w14:textId="77777777" w:rsidR="00240758" w:rsidRDefault="00240758" w:rsidP="00D47E17">
                            <w:r>
                              <w:t>5-20°</w:t>
                            </w:r>
                          </w:p>
                          <w:p w14:paraId="5A62DCDC" w14:textId="77777777" w:rsidR="00240758" w:rsidRDefault="00240758" w:rsidP="00D47E17">
                            <w:r>
                              <w:t>50-60°</w:t>
                            </w:r>
                          </w:p>
                          <w:p w14:paraId="1DBFD2BE" w14:textId="77777777" w:rsidR="00240758" w:rsidRDefault="00240758" w:rsidP="00D47E17">
                            <w:r>
                              <w:t>30-45°</w:t>
                            </w:r>
                          </w:p>
                        </w:tc>
                      </w:tr>
                      <w:tr w:rsidR="00240758" w14:paraId="41577A5F" w14:textId="77777777" w:rsidTr="00240758">
                        <w:trPr>
                          <w:trHeight w:val="829"/>
                        </w:trPr>
                        <w:tc>
                          <w:tcPr>
                            <w:tcW w:w="2233" w:type="dxa"/>
                          </w:tcPr>
                          <w:p w14:paraId="40FA535E" w14:textId="77777777" w:rsidR="00240758" w:rsidRDefault="00240758" w:rsidP="00D47E17">
                            <w:r>
                              <w:t>HANCHE EN POSITION NEUTRE 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5E5D012F" w14:textId="77777777" w:rsidR="00240758" w:rsidRDefault="00240758" w:rsidP="00D47E17">
                            <w:r>
                              <w:t>Rotation externe</w:t>
                            </w:r>
                          </w:p>
                          <w:p w14:paraId="31033F38" w14:textId="77777777" w:rsidR="00240758" w:rsidRDefault="00240758" w:rsidP="00D47E17">
                            <w:r>
                              <w:t>Rotation interne</w:t>
                            </w:r>
                          </w:p>
                          <w:p w14:paraId="649D0455" w14:textId="77777777" w:rsidR="00240758" w:rsidRDefault="00240758" w:rsidP="00D47E17">
                            <w:r>
                              <w:t>Abduction</w:t>
                            </w:r>
                          </w:p>
                          <w:p w14:paraId="76BC2B89" w14:textId="77777777" w:rsidR="00240758" w:rsidRDefault="00240758" w:rsidP="00D47E17">
                            <w:r>
                              <w:t>adduction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2BDF0DDF" w14:textId="77777777" w:rsidR="00240758" w:rsidRDefault="00240758" w:rsidP="00D47E17">
                            <w:r>
                              <w:t>40-45°</w:t>
                            </w:r>
                          </w:p>
                          <w:p w14:paraId="2723FB74" w14:textId="77777777" w:rsidR="00240758" w:rsidRDefault="00240758" w:rsidP="00D47E17">
                            <w:r>
                              <w:t>20-30°</w:t>
                            </w:r>
                          </w:p>
                          <w:p w14:paraId="2A726A02" w14:textId="77777777" w:rsidR="00240758" w:rsidRDefault="00240758" w:rsidP="00D47E17">
                            <w:r>
                              <w:t>45°</w:t>
                            </w:r>
                          </w:p>
                          <w:p w14:paraId="0259928A" w14:textId="77777777" w:rsidR="00240758" w:rsidRDefault="00240758" w:rsidP="00D47E17">
                            <w:r>
                              <w:t>30°</w:t>
                            </w:r>
                          </w:p>
                        </w:tc>
                      </w:tr>
                    </w:tbl>
                    <w:p w14:paraId="53FE57DE" w14:textId="77777777" w:rsidR="00240758" w:rsidRPr="00335421" w:rsidRDefault="0024075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40758">
        <w:rPr>
          <w:noProof/>
        </w:rPr>
        <w:drawing>
          <wp:anchor distT="0" distB="0" distL="114300" distR="114300" simplePos="0" relativeHeight="251671552" behindDoc="0" locked="0" layoutInCell="1" allowOverlap="1" wp14:anchorId="78EDD319" wp14:editId="57C26C16">
            <wp:simplePos x="0" y="0"/>
            <wp:positionH relativeFrom="page">
              <wp:posOffset>5346700</wp:posOffset>
            </wp:positionH>
            <wp:positionV relativeFrom="page">
              <wp:posOffset>6578600</wp:posOffset>
            </wp:positionV>
            <wp:extent cx="5321300" cy="373380"/>
            <wp:effectExtent l="0" t="0" r="12700" b="7620"/>
            <wp:wrapTight wrapText="bothSides">
              <wp:wrapPolygon edited="0">
                <wp:start x="0" y="0"/>
                <wp:lineTo x="0" y="20571"/>
                <wp:lineTo x="21548" y="20571"/>
                <wp:lineTo x="21548" y="0"/>
                <wp:lineTo x="0" y="0"/>
              </wp:wrapPolygon>
            </wp:wrapTight>
            <wp:docPr id="1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616"/>
                    <a:stretch/>
                  </pic:blipFill>
                  <pic:spPr bwMode="auto">
                    <a:xfrm>
                      <a:off x="0" y="0"/>
                      <a:ext cx="53213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784">
        <w:rPr>
          <w:noProof/>
        </w:rPr>
        <w:drawing>
          <wp:anchor distT="0" distB="0" distL="114300" distR="114300" simplePos="0" relativeHeight="251670528" behindDoc="0" locked="0" layoutInCell="1" allowOverlap="1" wp14:anchorId="29D9FDE2" wp14:editId="2F5E9DCE">
            <wp:simplePos x="0" y="0"/>
            <wp:positionH relativeFrom="page">
              <wp:posOffset>5346700</wp:posOffset>
            </wp:positionH>
            <wp:positionV relativeFrom="page">
              <wp:posOffset>3713480</wp:posOffset>
            </wp:positionV>
            <wp:extent cx="5321300" cy="2852420"/>
            <wp:effectExtent l="0" t="0" r="12700" b="0"/>
            <wp:wrapTight wrapText="bothSides">
              <wp:wrapPolygon edited="0">
                <wp:start x="0" y="0"/>
                <wp:lineTo x="0" y="21350"/>
                <wp:lineTo x="21548" y="21350"/>
                <wp:lineTo x="21548" y="0"/>
                <wp:lineTo x="0" y="0"/>
              </wp:wrapPolygon>
            </wp:wrapTight>
            <wp:docPr id="1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77784">
        <w:rPr>
          <w:noProof/>
        </w:rPr>
        <w:drawing>
          <wp:anchor distT="0" distB="0" distL="114300" distR="114300" simplePos="0" relativeHeight="251669504" behindDoc="0" locked="0" layoutInCell="1" allowOverlap="1" wp14:anchorId="0BC48FA3" wp14:editId="69710795">
            <wp:simplePos x="0" y="0"/>
            <wp:positionH relativeFrom="page">
              <wp:posOffset>5346700</wp:posOffset>
            </wp:positionH>
            <wp:positionV relativeFrom="page">
              <wp:posOffset>1616710</wp:posOffset>
            </wp:positionV>
            <wp:extent cx="5321300" cy="2084070"/>
            <wp:effectExtent l="0" t="0" r="12700" b="0"/>
            <wp:wrapTight wrapText="bothSides">
              <wp:wrapPolygon edited="0">
                <wp:start x="0" y="0"/>
                <wp:lineTo x="0" y="21324"/>
                <wp:lineTo x="21548" y="21324"/>
                <wp:lineTo x="21548" y="0"/>
                <wp:lineTo x="0" y="0"/>
              </wp:wrapPolygon>
            </wp:wrapTight>
            <wp:docPr id="1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77784">
        <w:rPr>
          <w:noProof/>
        </w:rPr>
        <w:drawing>
          <wp:anchor distT="0" distB="0" distL="114300" distR="114300" simplePos="0" relativeHeight="251716608" behindDoc="0" locked="0" layoutInCell="1" allowOverlap="1" wp14:anchorId="5027F880" wp14:editId="7B4AA67B">
            <wp:simplePos x="0" y="0"/>
            <wp:positionH relativeFrom="page">
              <wp:posOffset>5346700</wp:posOffset>
            </wp:positionH>
            <wp:positionV relativeFrom="page">
              <wp:posOffset>110490</wp:posOffset>
            </wp:positionV>
            <wp:extent cx="5321300" cy="1527810"/>
            <wp:effectExtent l="0" t="0" r="12700" b="0"/>
            <wp:wrapTight wrapText="bothSides">
              <wp:wrapPolygon edited="0">
                <wp:start x="0" y="0"/>
                <wp:lineTo x="0" y="21187"/>
                <wp:lineTo x="21548" y="21187"/>
                <wp:lineTo x="21548" y="0"/>
                <wp:lineTo x="0" y="0"/>
              </wp:wrapPolygon>
            </wp:wrapTight>
            <wp:docPr id="3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45"/>
                    <a:stretch/>
                  </pic:blipFill>
                  <pic:spPr bwMode="auto">
                    <a:xfrm>
                      <a:off x="0" y="0"/>
                      <a:ext cx="532130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177784"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2D0F835D" wp14:editId="2D0012AE">
            <wp:simplePos x="0" y="0"/>
            <wp:positionH relativeFrom="page">
              <wp:posOffset>5753100</wp:posOffset>
            </wp:positionH>
            <wp:positionV relativeFrom="page">
              <wp:posOffset>190500</wp:posOffset>
            </wp:positionV>
            <wp:extent cx="4025900" cy="7174865"/>
            <wp:effectExtent l="0" t="0" r="12700" b="0"/>
            <wp:wrapThrough wrapText="bothSides">
              <wp:wrapPolygon edited="0">
                <wp:start x="0" y="0"/>
                <wp:lineTo x="0" y="21487"/>
                <wp:lineTo x="21532" y="21487"/>
                <wp:lineTo x="21532" y="0"/>
                <wp:lineTo x="0" y="0"/>
              </wp:wrapPolygon>
            </wp:wrapThrough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717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784">
        <w:rPr>
          <w:noProof/>
        </w:rPr>
        <w:drawing>
          <wp:anchor distT="0" distB="0" distL="114300" distR="114300" simplePos="0" relativeHeight="251673600" behindDoc="0" locked="0" layoutInCell="1" allowOverlap="1" wp14:anchorId="2B9054AE" wp14:editId="55FCC74B">
            <wp:simplePos x="0" y="0"/>
            <wp:positionH relativeFrom="page">
              <wp:posOffset>0</wp:posOffset>
            </wp:positionH>
            <wp:positionV relativeFrom="page">
              <wp:posOffset>6125210</wp:posOffset>
            </wp:positionV>
            <wp:extent cx="5346700" cy="1308100"/>
            <wp:effectExtent l="0" t="0" r="12700" b="12700"/>
            <wp:wrapTight wrapText="bothSides">
              <wp:wrapPolygon edited="0">
                <wp:start x="0" y="0"/>
                <wp:lineTo x="0" y="21390"/>
                <wp:lineTo x="21549" y="21390"/>
                <wp:lineTo x="21549" y="0"/>
                <wp:lineTo x="0" y="0"/>
              </wp:wrapPolygon>
            </wp:wrapTight>
            <wp:docPr id="21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66"/>
                    <a:stretch/>
                  </pic:blipFill>
                  <pic:spPr bwMode="auto">
                    <a:xfrm>
                      <a:off x="0" y="0"/>
                      <a:ext cx="53467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784">
        <w:rPr>
          <w:noProof/>
        </w:rPr>
        <w:drawing>
          <wp:anchor distT="0" distB="0" distL="114300" distR="114300" simplePos="0" relativeHeight="251672576" behindDoc="0" locked="0" layoutInCell="1" allowOverlap="1" wp14:anchorId="0D5FE814" wp14:editId="70BDD341">
            <wp:simplePos x="0" y="0"/>
            <wp:positionH relativeFrom="page">
              <wp:posOffset>0</wp:posOffset>
            </wp:positionH>
            <wp:positionV relativeFrom="page">
              <wp:posOffset>3062605</wp:posOffset>
            </wp:positionV>
            <wp:extent cx="5346700" cy="3058795"/>
            <wp:effectExtent l="0" t="0" r="12700" b="0"/>
            <wp:wrapTight wrapText="bothSides">
              <wp:wrapPolygon edited="0">
                <wp:start x="0" y="0"/>
                <wp:lineTo x="0" y="21344"/>
                <wp:lineTo x="21549" y="21344"/>
                <wp:lineTo x="21549" y="0"/>
                <wp:lineTo x="0" y="0"/>
              </wp:wrapPolygon>
            </wp:wrapTight>
            <wp:docPr id="2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784">
        <w:rPr>
          <w:noProof/>
        </w:rPr>
        <w:drawing>
          <wp:anchor distT="0" distB="0" distL="114300" distR="114300" simplePos="0" relativeHeight="251718656" behindDoc="0" locked="0" layoutInCell="1" allowOverlap="1" wp14:anchorId="560D31F1" wp14:editId="33F4DF1F">
            <wp:simplePos x="0" y="0"/>
            <wp:positionH relativeFrom="page">
              <wp:posOffset>0</wp:posOffset>
            </wp:positionH>
            <wp:positionV relativeFrom="page">
              <wp:posOffset>106045</wp:posOffset>
            </wp:positionV>
            <wp:extent cx="5346700" cy="2956560"/>
            <wp:effectExtent l="0" t="0" r="12700" b="0"/>
            <wp:wrapTight wrapText="bothSides">
              <wp:wrapPolygon edited="0">
                <wp:start x="0" y="0"/>
                <wp:lineTo x="0" y="21340"/>
                <wp:lineTo x="21549" y="21340"/>
                <wp:lineTo x="21549" y="0"/>
                <wp:lineTo x="0" y="0"/>
              </wp:wrapPolygon>
            </wp:wrapTight>
            <wp:docPr id="3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9"/>
                    <a:stretch/>
                  </pic:blipFill>
                  <pic:spPr bwMode="auto">
                    <a:xfrm>
                      <a:off x="0" y="0"/>
                      <a:ext cx="534670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240758"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0C05726F" wp14:editId="67196CC3">
            <wp:simplePos x="0" y="0"/>
            <wp:positionH relativeFrom="page">
              <wp:posOffset>5359400</wp:posOffset>
            </wp:positionH>
            <wp:positionV relativeFrom="page">
              <wp:posOffset>201295</wp:posOffset>
            </wp:positionV>
            <wp:extent cx="5422900" cy="1856105"/>
            <wp:effectExtent l="0" t="0" r="0" b="0"/>
            <wp:wrapTight wrapText="bothSides">
              <wp:wrapPolygon edited="0">
                <wp:start x="0" y="0"/>
                <wp:lineTo x="0" y="21282"/>
                <wp:lineTo x="21448" y="21282"/>
                <wp:lineTo x="21448" y="0"/>
                <wp:lineTo x="0" y="0"/>
              </wp:wrapPolygon>
            </wp:wrapTight>
            <wp:docPr id="41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92" r="-1492"/>
                    <a:stretch/>
                  </pic:blipFill>
                  <pic:spPr bwMode="auto">
                    <a:xfrm>
                      <a:off x="0" y="0"/>
                      <a:ext cx="542290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40758">
        <w:rPr>
          <w:noProof/>
        </w:rPr>
        <w:drawing>
          <wp:anchor distT="0" distB="0" distL="114300" distR="114300" simplePos="0" relativeHeight="251720704" behindDoc="0" locked="0" layoutInCell="1" allowOverlap="1" wp14:anchorId="5F2545C0" wp14:editId="68CEE81D">
            <wp:simplePos x="0" y="0"/>
            <wp:positionH relativeFrom="page">
              <wp:posOffset>5346700</wp:posOffset>
            </wp:positionH>
            <wp:positionV relativeFrom="page">
              <wp:posOffset>2057400</wp:posOffset>
            </wp:positionV>
            <wp:extent cx="5600700" cy="3032125"/>
            <wp:effectExtent l="0" t="0" r="0" b="0"/>
            <wp:wrapTight wrapText="bothSides">
              <wp:wrapPolygon edited="0">
                <wp:start x="0" y="0"/>
                <wp:lineTo x="0" y="21351"/>
                <wp:lineTo x="21061" y="21351"/>
                <wp:lineTo x="21061" y="0"/>
                <wp:lineTo x="0" y="0"/>
              </wp:wrapPolygon>
            </wp:wrapTight>
            <wp:docPr id="40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684"/>
                    <a:stretch/>
                  </pic:blipFill>
                  <pic:spPr bwMode="auto">
                    <a:xfrm>
                      <a:off x="0" y="0"/>
                      <a:ext cx="560070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40758">
        <w:rPr>
          <w:noProof/>
        </w:rPr>
        <w:drawing>
          <wp:anchor distT="0" distB="0" distL="114300" distR="114300" simplePos="0" relativeHeight="251675648" behindDoc="0" locked="0" layoutInCell="1" allowOverlap="1" wp14:anchorId="24A382D1" wp14:editId="153681AC">
            <wp:simplePos x="0" y="0"/>
            <wp:positionH relativeFrom="page">
              <wp:posOffset>5359400</wp:posOffset>
            </wp:positionH>
            <wp:positionV relativeFrom="page">
              <wp:posOffset>5165725</wp:posOffset>
            </wp:positionV>
            <wp:extent cx="5346700" cy="1036320"/>
            <wp:effectExtent l="0" t="0" r="12700" b="5080"/>
            <wp:wrapTight wrapText="bothSides">
              <wp:wrapPolygon edited="0">
                <wp:start x="0" y="0"/>
                <wp:lineTo x="0" y="21176"/>
                <wp:lineTo x="21549" y="21176"/>
                <wp:lineTo x="21549" y="0"/>
                <wp:lineTo x="0" y="0"/>
              </wp:wrapPolygon>
            </wp:wrapTight>
            <wp:docPr id="2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40758">
        <w:rPr>
          <w:noProof/>
        </w:rPr>
        <w:drawing>
          <wp:anchor distT="0" distB="0" distL="114300" distR="114300" simplePos="0" relativeHeight="251736064" behindDoc="0" locked="0" layoutInCell="1" allowOverlap="1" wp14:anchorId="67FB6CA4" wp14:editId="73F61548">
            <wp:simplePos x="0" y="0"/>
            <wp:positionH relativeFrom="page">
              <wp:posOffset>596900</wp:posOffset>
            </wp:positionH>
            <wp:positionV relativeFrom="page">
              <wp:posOffset>404495</wp:posOffset>
            </wp:positionV>
            <wp:extent cx="4303395" cy="7049135"/>
            <wp:effectExtent l="0" t="0" r="0" b="12065"/>
            <wp:wrapThrough wrapText="bothSides">
              <wp:wrapPolygon edited="0">
                <wp:start x="0" y="0"/>
                <wp:lineTo x="0" y="21559"/>
                <wp:lineTo x="21418" y="21559"/>
                <wp:lineTo x="21418" y="0"/>
                <wp:lineTo x="0" y="0"/>
              </wp:wrapPolygon>
            </wp:wrapThrough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5" cy="704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74B">
        <w:br w:type="page"/>
      </w:r>
      <w:bookmarkStart w:id="0" w:name="_GoBack"/>
      <w:bookmarkEnd w:id="0"/>
      <w:r w:rsidR="00240758"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66A61898" wp14:editId="2F2B2954">
            <wp:simplePos x="0" y="0"/>
            <wp:positionH relativeFrom="page">
              <wp:posOffset>4234180</wp:posOffset>
            </wp:positionH>
            <wp:positionV relativeFrom="page">
              <wp:posOffset>1108075</wp:posOffset>
            </wp:positionV>
            <wp:extent cx="7565390" cy="5340350"/>
            <wp:effectExtent l="0" t="5080" r="0" b="0"/>
            <wp:wrapThrough wrapText="bothSides">
              <wp:wrapPolygon edited="0">
                <wp:start x="21615" y="21"/>
                <wp:lineTo x="76" y="21"/>
                <wp:lineTo x="76" y="21492"/>
                <wp:lineTo x="21615" y="21492"/>
                <wp:lineTo x="21615" y="21"/>
              </wp:wrapPolygon>
            </wp:wrapThrough>
            <wp:docPr id="2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539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758">
        <w:rPr>
          <w:noProof/>
        </w:rPr>
        <w:drawing>
          <wp:anchor distT="0" distB="0" distL="114300" distR="114300" simplePos="0" relativeHeight="251676672" behindDoc="0" locked="0" layoutInCell="1" allowOverlap="1" wp14:anchorId="006353DB" wp14:editId="49DC89EE">
            <wp:simplePos x="0" y="0"/>
            <wp:positionH relativeFrom="page">
              <wp:posOffset>16510</wp:posOffset>
            </wp:positionH>
            <wp:positionV relativeFrom="page">
              <wp:posOffset>749300</wp:posOffset>
            </wp:positionV>
            <wp:extent cx="5379085" cy="2532380"/>
            <wp:effectExtent l="0" t="0" r="5715" b="7620"/>
            <wp:wrapTight wrapText="bothSides">
              <wp:wrapPolygon edited="0">
                <wp:start x="0" y="0"/>
                <wp:lineTo x="0" y="21448"/>
                <wp:lineTo x="21521" y="21448"/>
                <wp:lineTo x="21521" y="0"/>
                <wp:lineTo x="0" y="0"/>
              </wp:wrapPolygon>
            </wp:wrapTight>
            <wp:docPr id="25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E0B">
        <w:br w:type="page"/>
      </w:r>
      <w:r w:rsidR="009C575F">
        <w:lastRenderedPageBreak/>
        <w:br w:type="page"/>
      </w:r>
    </w:p>
    <w:sectPr w:rsidR="004012B7" w:rsidSect="00EE02D5">
      <w:pgSz w:w="16840" w:h="11900" w:orient="landscape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2D4070" w14:textId="77777777" w:rsidR="00453E4B" w:rsidRDefault="00453E4B" w:rsidP="008D36E6">
      <w:r>
        <w:separator/>
      </w:r>
    </w:p>
  </w:endnote>
  <w:endnote w:type="continuationSeparator" w:id="0">
    <w:p w14:paraId="2FB1E472" w14:textId="77777777" w:rsidR="00453E4B" w:rsidRDefault="00453E4B" w:rsidP="008D3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CD36DD" w14:textId="77777777" w:rsidR="00453E4B" w:rsidRDefault="00453E4B" w:rsidP="008D36E6">
      <w:r>
        <w:separator/>
      </w:r>
    </w:p>
  </w:footnote>
  <w:footnote w:type="continuationSeparator" w:id="0">
    <w:p w14:paraId="7C3FC41B" w14:textId="77777777" w:rsidR="00453E4B" w:rsidRDefault="00453E4B" w:rsidP="008D36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00000066">
      <w:start w:val="1"/>
      <w:numFmt w:val="bullet"/>
      <w:lvlText w:val="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5A1F18BB"/>
    <w:multiLevelType w:val="hybridMultilevel"/>
    <w:tmpl w:val="F686F6E8"/>
    <w:lvl w:ilvl="0" w:tplc="DE1A1236">
      <w:numFmt w:val="bullet"/>
      <w:lvlText w:val="-"/>
      <w:lvlJc w:val="left"/>
      <w:pPr>
        <w:ind w:left="720" w:hanging="360"/>
      </w:pPr>
      <w:rPr>
        <w:rFonts w:ascii="Times" w:eastAsia="Times" w:hAnsi="Time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682652"/>
    <w:multiLevelType w:val="multilevel"/>
    <w:tmpl w:val="C72A1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CC00EB"/>
    <w:multiLevelType w:val="multilevel"/>
    <w:tmpl w:val="D60AE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487FB6"/>
    <w:multiLevelType w:val="multilevel"/>
    <w:tmpl w:val="82FE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  <w:docVar w:name="PublishingViewTables" w:val="0"/>
  </w:docVars>
  <w:rsids>
    <w:rsidRoot w:val="00EE02D5"/>
    <w:rsid w:val="00025492"/>
    <w:rsid w:val="000401C3"/>
    <w:rsid w:val="000C39CA"/>
    <w:rsid w:val="0015749B"/>
    <w:rsid w:val="00177784"/>
    <w:rsid w:val="00240758"/>
    <w:rsid w:val="00260455"/>
    <w:rsid w:val="00352A5C"/>
    <w:rsid w:val="003A674B"/>
    <w:rsid w:val="003B42F7"/>
    <w:rsid w:val="004012B7"/>
    <w:rsid w:val="00424368"/>
    <w:rsid w:val="00453E4B"/>
    <w:rsid w:val="00481B71"/>
    <w:rsid w:val="0055697C"/>
    <w:rsid w:val="005D6D59"/>
    <w:rsid w:val="00683CEC"/>
    <w:rsid w:val="007579EE"/>
    <w:rsid w:val="0079395F"/>
    <w:rsid w:val="007F1623"/>
    <w:rsid w:val="00845C55"/>
    <w:rsid w:val="00866A3A"/>
    <w:rsid w:val="008D36E6"/>
    <w:rsid w:val="009C022E"/>
    <w:rsid w:val="009C575F"/>
    <w:rsid w:val="00A63E0B"/>
    <w:rsid w:val="00B92316"/>
    <w:rsid w:val="00D1586D"/>
    <w:rsid w:val="00D47E17"/>
    <w:rsid w:val="00DE573B"/>
    <w:rsid w:val="00EE02D5"/>
    <w:rsid w:val="00FE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9D84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74B"/>
    <w:rPr>
      <w:rFonts w:ascii="Times" w:eastAsia="Times" w:hAnsi="Times" w:cs="Times New Roman"/>
      <w:szCs w:val="20"/>
    </w:rPr>
  </w:style>
  <w:style w:type="paragraph" w:styleId="Titre1">
    <w:name w:val="heading 1"/>
    <w:basedOn w:val="Normal"/>
    <w:next w:val="Normal"/>
    <w:link w:val="Titre1Car"/>
    <w:qFormat/>
    <w:rsid w:val="003A674B"/>
    <w:pPr>
      <w:keepNext/>
      <w:outlineLvl w:val="0"/>
    </w:pPr>
    <w:rPr>
      <w:b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47E1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A674B"/>
    <w:rPr>
      <w:rFonts w:ascii="Times" w:eastAsia="Times" w:hAnsi="Times" w:cs="Times New Roman"/>
      <w:b/>
      <w:szCs w:val="20"/>
    </w:rPr>
  </w:style>
  <w:style w:type="paragraph" w:styleId="Titre">
    <w:name w:val="Title"/>
    <w:basedOn w:val="Normal"/>
    <w:link w:val="TitreCar"/>
    <w:qFormat/>
    <w:rsid w:val="003A674B"/>
    <w:pPr>
      <w:jc w:val="center"/>
    </w:pPr>
    <w:rPr>
      <w:b/>
    </w:rPr>
  </w:style>
  <w:style w:type="character" w:customStyle="1" w:styleId="TitreCar">
    <w:name w:val="Titre Car"/>
    <w:basedOn w:val="Policepardfaut"/>
    <w:link w:val="Titre"/>
    <w:rsid w:val="003A674B"/>
    <w:rPr>
      <w:rFonts w:ascii="Times" w:eastAsia="Times" w:hAnsi="Times" w:cs="Times New Roman"/>
      <w:b/>
      <w:szCs w:val="20"/>
    </w:rPr>
  </w:style>
  <w:style w:type="character" w:customStyle="1" w:styleId="Titre2Car">
    <w:name w:val="Titre 2 Car"/>
    <w:basedOn w:val="Policepardfaut"/>
    <w:link w:val="Titre2"/>
    <w:uiPriority w:val="9"/>
    <w:rsid w:val="00D47E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Grille">
    <w:name w:val="Table Grid"/>
    <w:basedOn w:val="TableauNormal"/>
    <w:uiPriority w:val="59"/>
    <w:rsid w:val="00D47E17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92316"/>
    <w:pPr>
      <w:spacing w:before="100" w:beforeAutospacing="1" w:after="100" w:afterAutospacing="1"/>
    </w:pPr>
    <w:rPr>
      <w:rFonts w:eastAsiaTheme="minorEastAsia"/>
      <w:sz w:val="20"/>
    </w:rPr>
  </w:style>
  <w:style w:type="paragraph" w:styleId="En-tte">
    <w:name w:val="header"/>
    <w:basedOn w:val="Normal"/>
    <w:link w:val="En-tteCar"/>
    <w:uiPriority w:val="99"/>
    <w:unhideWhenUsed/>
    <w:rsid w:val="008D36E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36E6"/>
    <w:rPr>
      <w:rFonts w:ascii="Times" w:eastAsia="Times" w:hAnsi="Times" w:cs="Times New Roman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8D36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36E6"/>
    <w:rPr>
      <w:rFonts w:ascii="Times" w:eastAsia="Times" w:hAnsi="Times" w:cs="Times New Roman"/>
      <w:szCs w:val="20"/>
    </w:rPr>
  </w:style>
  <w:style w:type="paragraph" w:styleId="Paragraphedeliste">
    <w:name w:val="List Paragraph"/>
    <w:basedOn w:val="Normal"/>
    <w:uiPriority w:val="34"/>
    <w:qFormat/>
    <w:rsid w:val="009C02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74B"/>
    <w:rPr>
      <w:rFonts w:ascii="Times" w:eastAsia="Times" w:hAnsi="Times" w:cs="Times New Roman"/>
      <w:szCs w:val="20"/>
    </w:rPr>
  </w:style>
  <w:style w:type="paragraph" w:styleId="Titre1">
    <w:name w:val="heading 1"/>
    <w:basedOn w:val="Normal"/>
    <w:next w:val="Normal"/>
    <w:link w:val="Titre1Car"/>
    <w:qFormat/>
    <w:rsid w:val="003A674B"/>
    <w:pPr>
      <w:keepNext/>
      <w:outlineLvl w:val="0"/>
    </w:pPr>
    <w:rPr>
      <w:b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47E1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A674B"/>
    <w:rPr>
      <w:rFonts w:ascii="Times" w:eastAsia="Times" w:hAnsi="Times" w:cs="Times New Roman"/>
      <w:b/>
      <w:szCs w:val="20"/>
    </w:rPr>
  </w:style>
  <w:style w:type="paragraph" w:styleId="Titre">
    <w:name w:val="Title"/>
    <w:basedOn w:val="Normal"/>
    <w:link w:val="TitreCar"/>
    <w:qFormat/>
    <w:rsid w:val="003A674B"/>
    <w:pPr>
      <w:jc w:val="center"/>
    </w:pPr>
    <w:rPr>
      <w:b/>
    </w:rPr>
  </w:style>
  <w:style w:type="character" w:customStyle="1" w:styleId="TitreCar">
    <w:name w:val="Titre Car"/>
    <w:basedOn w:val="Policepardfaut"/>
    <w:link w:val="Titre"/>
    <w:rsid w:val="003A674B"/>
    <w:rPr>
      <w:rFonts w:ascii="Times" w:eastAsia="Times" w:hAnsi="Times" w:cs="Times New Roman"/>
      <w:b/>
      <w:szCs w:val="20"/>
    </w:rPr>
  </w:style>
  <w:style w:type="character" w:customStyle="1" w:styleId="Titre2Car">
    <w:name w:val="Titre 2 Car"/>
    <w:basedOn w:val="Policepardfaut"/>
    <w:link w:val="Titre2"/>
    <w:uiPriority w:val="9"/>
    <w:rsid w:val="00D47E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Grille">
    <w:name w:val="Table Grid"/>
    <w:basedOn w:val="TableauNormal"/>
    <w:uiPriority w:val="59"/>
    <w:rsid w:val="00D47E17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92316"/>
    <w:pPr>
      <w:spacing w:before="100" w:beforeAutospacing="1" w:after="100" w:afterAutospacing="1"/>
    </w:pPr>
    <w:rPr>
      <w:rFonts w:eastAsiaTheme="minorEastAsia"/>
      <w:sz w:val="20"/>
    </w:rPr>
  </w:style>
  <w:style w:type="paragraph" w:styleId="En-tte">
    <w:name w:val="header"/>
    <w:basedOn w:val="Normal"/>
    <w:link w:val="En-tteCar"/>
    <w:uiPriority w:val="99"/>
    <w:unhideWhenUsed/>
    <w:rsid w:val="008D36E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36E6"/>
    <w:rPr>
      <w:rFonts w:ascii="Times" w:eastAsia="Times" w:hAnsi="Times" w:cs="Times New Roman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8D36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36E6"/>
    <w:rPr>
      <w:rFonts w:ascii="Times" w:eastAsia="Times" w:hAnsi="Times" w:cs="Times New Roman"/>
      <w:szCs w:val="20"/>
    </w:rPr>
  </w:style>
  <w:style w:type="paragraph" w:styleId="Paragraphedeliste">
    <w:name w:val="List Paragraph"/>
    <w:basedOn w:val="Normal"/>
    <w:uiPriority w:val="34"/>
    <w:qFormat/>
    <w:rsid w:val="009C02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gif"/><Relationship Id="rId25" Type="http://schemas.openxmlformats.org/officeDocument/2006/relationships/image" Target="media/image18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emf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7</Pages>
  <Words>7</Words>
  <Characters>39</Characters>
  <Application>Microsoft Macintosh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et Michaël</dc:creator>
  <cp:keywords/>
  <dc:description/>
  <cp:lastModifiedBy>Caroline et Michaël</cp:lastModifiedBy>
  <cp:revision>13</cp:revision>
  <cp:lastPrinted>2013-11-21T07:33:00Z</cp:lastPrinted>
  <dcterms:created xsi:type="dcterms:W3CDTF">2013-08-25T18:42:00Z</dcterms:created>
  <dcterms:modified xsi:type="dcterms:W3CDTF">2013-11-21T07:35:00Z</dcterms:modified>
</cp:coreProperties>
</file>